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212DF" w14:textId="77777777"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3E8AB2E7" w14:textId="77777777"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69FE231A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55959ED2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7FABA39" w14:textId="77777777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18C7180B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28F210B9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697861E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4A5176F9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324DF8F0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453D7CA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4F8A60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AB68B85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1813321A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375DF8B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4C0DB80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4558D66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5E486C2A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7C2617A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5C66C45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6D868FD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01A96E2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1B6A714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5D88B1D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771B54E2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6E945ACF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C6CA904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A40C9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7F9CD4FE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137314CD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36848BB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5F103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A2EE07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36666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A88BF8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B27DD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927101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40F1AE3A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2B5B1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F77962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9C94EB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ADC5F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34C4A1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0C463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AA1CEE7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C8B2765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11731F5E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31E91B28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08870C2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3FEAE89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18E1DD7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6C399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28E4F11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720293B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67E8C2F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678B891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6F16322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0D7D5D0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B92B5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B129049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25EE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6FDC0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458A1AE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3F5F5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3938E3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4843B8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5AA903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12507282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62334" w14:textId="7777777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31F154D6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20687B6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34593C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424B9A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5B096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288529B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79EDF73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44EF0390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78245299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3534BA6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8A1DB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A2930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5EE5692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37BE44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2F124FB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5D7D88E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2481B8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F85C1E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D32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D30B82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116734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5508DD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5D082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0EA4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D21E0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4CA9B1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9B6E6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C68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B70F3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F8E5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9485E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E106B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F2EFE70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BAD166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A404A3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6C556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A1460E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D7332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CD2047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02CE0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6A7D41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804A8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B6E9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69505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8E40D2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D9F57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7AB0E7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57514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8D5433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8817B7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41B7B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53B7BC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089C9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36D47F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6FB90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19647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30ABF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26C5439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31959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83F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02B501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8AD1BC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40FD12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D7848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052F3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F09BC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9522F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C1CE04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0E7E26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AE55F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C7F93C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4812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C4CF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0E98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0BBC37F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1AD4C8A8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02285BB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777159AE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528A6710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2A0BE96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3795A26C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4EBADBE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1935EC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DA89A3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8301AC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880EB8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4D7CD8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5F515E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6551E0C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A6E8CD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E1F31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DA900E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3DEB8E61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0284DBA9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31F33E5E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10C1EA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7A5295E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4D4D84F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295BFFC7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BAC63E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F827BB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BD249D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D68B0A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144EAD5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CAADE64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97038B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13D23B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18F1B4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A15AA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C45CBD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2F623B4F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222548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A11B3B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427F97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C9A852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3EF3F09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668A06BC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8314D9C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767B486A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7E121D4C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5F62D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55D3CC57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ADDA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E17137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515E25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57C99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D9B42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1E1FDD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3F020DE4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2F808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37471C87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BCC81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41413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6E9D7E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79C901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C50875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65DFC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E1E4035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99210F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3A09F4D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240C3E31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B2E3CED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04BAA2E3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0707A414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6AE80D2B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47E429A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171E2E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7BE602BF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42044C7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39F6BE2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49E9FC91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308B201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6459FA6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406EBB99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634E1CF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46B9EA6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65622D8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0278C7F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E9D271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DF1E36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63AD6717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0E58CF8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001F00CF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6DFD1E0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731FB17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21E875D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08ADAA42" w14:textId="77777777" w:rsidTr="00051ED5">
        <w:tc>
          <w:tcPr>
            <w:tcW w:w="484" w:type="pct"/>
          </w:tcPr>
          <w:p w14:paraId="2276E9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6E251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73612D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2251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2F3A1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7869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A5F8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44644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6BB40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4E1845" w14:textId="77777777" w:rsidTr="00051ED5">
        <w:tc>
          <w:tcPr>
            <w:tcW w:w="484" w:type="pct"/>
          </w:tcPr>
          <w:p w14:paraId="0969657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B6574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6E249B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D6CB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F5A9D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56C6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6071D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9FB63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2C65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9B84A96" w14:textId="77777777" w:rsidTr="00051ED5">
        <w:tc>
          <w:tcPr>
            <w:tcW w:w="484" w:type="pct"/>
          </w:tcPr>
          <w:p w14:paraId="450608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1384C76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7E26A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41D61A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63949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EC92FF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7414E0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F5C1B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92CC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ABE8DE4" w14:textId="77777777" w:rsidTr="00051ED5">
        <w:tc>
          <w:tcPr>
            <w:tcW w:w="484" w:type="pct"/>
          </w:tcPr>
          <w:p w14:paraId="7E1214AF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6B086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0D293D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233E81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5B8A4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ED5A4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244F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D0D4E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27A59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1239CA9" w14:textId="77777777" w:rsidTr="00051ED5">
        <w:tc>
          <w:tcPr>
            <w:tcW w:w="484" w:type="pct"/>
          </w:tcPr>
          <w:p w14:paraId="2B5653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29BBD5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260B19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F051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87C38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08F1C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D4AE9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DFE84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82EA95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CCC7B04" w14:textId="77777777" w:rsidTr="00051ED5">
        <w:tc>
          <w:tcPr>
            <w:tcW w:w="484" w:type="pct"/>
          </w:tcPr>
          <w:p w14:paraId="7E3DFD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2B3B85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5829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E49A0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9928B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60567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70E7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E3C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0444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7BE454A" w14:textId="77777777" w:rsidTr="00051ED5">
        <w:tc>
          <w:tcPr>
            <w:tcW w:w="484" w:type="pct"/>
          </w:tcPr>
          <w:p w14:paraId="2B9829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0770DD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0FDBE6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22E51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601E0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1CD3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9F776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594BF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8E2F6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A6F4646" w14:textId="77777777" w:rsidTr="00051ED5">
        <w:tc>
          <w:tcPr>
            <w:tcW w:w="484" w:type="pct"/>
          </w:tcPr>
          <w:p w14:paraId="2974CF72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01471E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206FEF7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14394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897B0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E6047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9865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7767C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9140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E794631" w14:textId="77777777" w:rsidTr="00051ED5">
        <w:tc>
          <w:tcPr>
            <w:tcW w:w="484" w:type="pct"/>
          </w:tcPr>
          <w:p w14:paraId="39E7AA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078867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17021F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9175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25F9F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97D37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3BB24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D872E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60D7C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5A2FCB4" w14:textId="77777777" w:rsidTr="00051ED5">
        <w:tc>
          <w:tcPr>
            <w:tcW w:w="484" w:type="pct"/>
          </w:tcPr>
          <w:p w14:paraId="0D86CCE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076F5A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5E4AE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1061E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2C012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D98E2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D3D7F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B4F9F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A965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9E1091F" w14:textId="77777777" w:rsidTr="00051ED5">
        <w:tc>
          <w:tcPr>
            <w:tcW w:w="484" w:type="pct"/>
          </w:tcPr>
          <w:p w14:paraId="58C53D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21CD06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18680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00543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AB0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62A0E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6683F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84734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EA5CE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9C5E07E" w14:textId="77777777" w:rsidTr="00051ED5">
        <w:tc>
          <w:tcPr>
            <w:tcW w:w="484" w:type="pct"/>
          </w:tcPr>
          <w:p w14:paraId="7927DB5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091603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2C7EF1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CFF7E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B6AA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AB09E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4ACF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BB2AF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0B4E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AC3510F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7420330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2A811D5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508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A7BC9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F8D9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3AC8BC15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2209816C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61B6BEF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6E1CBDA2" w14:textId="77777777" w:rsidTr="00051ED5">
        <w:tc>
          <w:tcPr>
            <w:tcW w:w="484" w:type="pct"/>
          </w:tcPr>
          <w:p w14:paraId="41E44D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6E8C08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D20A2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80A7B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530FF5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3C0B9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3AC3C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18ADB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70677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90BE576" w14:textId="77777777" w:rsidTr="00051ED5">
        <w:tc>
          <w:tcPr>
            <w:tcW w:w="484" w:type="pct"/>
          </w:tcPr>
          <w:p w14:paraId="5FA3F4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2FDB33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075EDD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D67EA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6A7D1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F2988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768A8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1B7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DE9AF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7D5C3B" w14:textId="77777777" w:rsidTr="00051ED5">
        <w:tc>
          <w:tcPr>
            <w:tcW w:w="484" w:type="pct"/>
          </w:tcPr>
          <w:p w14:paraId="786E9A3C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61FDC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F6443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46D6E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53D3B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917A9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C5A8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8E916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0BC4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1EF8EC4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63480A1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5DB7F9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E052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9D64A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CE400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7AA4376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E449CB0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093C01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155B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476CE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CEA68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9EACE8B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42751A1A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4002B20B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5023B59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177239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729C86D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79EE723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4B9FE51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3CE8558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4FA115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878D6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1EC621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1FC738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03CAE1F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82646A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F71655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2C4A5B7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BA3539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6A9C84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94C4C6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F1AD1D3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2F042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622C19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750325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B03772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EFEEF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3527B3C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F28B26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232A505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AA729A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9F6293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0398D1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8B426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1BBB9D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F19B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7EF922D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36B9FF9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88F6FA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9D5CC05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54B688B3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A009DE8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1EFD8811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79A71670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A14B79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27D484F6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7F38C7FA" w14:textId="77777777" w:rsidTr="004D1EA3">
        <w:tc>
          <w:tcPr>
            <w:tcW w:w="4966" w:type="dxa"/>
            <w:gridSpan w:val="2"/>
          </w:tcPr>
          <w:p w14:paraId="7F59BE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30F11BC4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CC30C8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1C4D7E8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79BCDF4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753B27B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05CC6D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24429A6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4BFEAA7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3DE2C9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7D6147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7FD8DF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299D77E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796ECD0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ABB6439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7200B5D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04D293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31EAE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50CAE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DA64D1D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2ECD66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2E97719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218AB97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FA24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44629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2BD27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D99D777" w14:textId="77777777" w:rsidTr="004D1EA3">
        <w:tc>
          <w:tcPr>
            <w:tcW w:w="567" w:type="dxa"/>
          </w:tcPr>
          <w:p w14:paraId="7FE934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309083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331BF1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21C4D3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2CAFB1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00F7F7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BA16FE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21EBC4E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6CED8F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098F4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6EA9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20779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511033D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18B6036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19ACF111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4579FAFE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8D592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A1604F3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19C8BFFD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3F649D4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EB0F2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F7297A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9FF070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BCC1D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1F2C700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9C8F76F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DC92C2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9AF8AF1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6E7210EC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900119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02B092D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AFD538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73799E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1BC3C55D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4077414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3A10E982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35DB0575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E6D1C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ADF509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42404C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4D72DA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DFFAC85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648A5B6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2AE09C1D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05D1D264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E5BED" w14:textId="77777777" w:rsidR="003E54EC" w:rsidRDefault="003E54EC">
      <w:r>
        <w:separator/>
      </w:r>
    </w:p>
  </w:endnote>
  <w:endnote w:type="continuationSeparator" w:id="0">
    <w:p w14:paraId="41DB93C0" w14:textId="77777777" w:rsidR="003E54EC" w:rsidRDefault="003E5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88CB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Content>
      <w:p w14:paraId="0E009A83" w14:textId="77777777" w:rsidR="00B32294" w:rsidRDefault="004A52DB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95410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48343F33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D4D5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2A135" w14:textId="77777777" w:rsidR="003E54EC" w:rsidRDefault="003E54EC">
      <w:r>
        <w:separator/>
      </w:r>
    </w:p>
  </w:footnote>
  <w:footnote w:type="continuationSeparator" w:id="0">
    <w:p w14:paraId="60446BFF" w14:textId="77777777" w:rsidR="003E54EC" w:rsidRDefault="003E54EC">
      <w:r>
        <w:continuationSeparator/>
      </w:r>
    </w:p>
  </w:footnote>
  <w:footnote w:id="1">
    <w:p w14:paraId="603A53DF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8B08D58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682B420E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E92122A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24CFB17F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4ED91F9D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7A9EB900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1D7C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0448A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577B4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143920">
    <w:abstractNumId w:val="1"/>
  </w:num>
  <w:num w:numId="2" w16cid:durableId="144510673">
    <w:abstractNumId w:val="2"/>
  </w:num>
  <w:num w:numId="3" w16cid:durableId="2099591380">
    <w:abstractNumId w:val="3"/>
  </w:num>
  <w:num w:numId="4" w16cid:durableId="1790854590">
    <w:abstractNumId w:val="4"/>
  </w:num>
  <w:num w:numId="5" w16cid:durableId="1756242228">
    <w:abstractNumId w:val="5"/>
  </w:num>
  <w:num w:numId="6" w16cid:durableId="109858449">
    <w:abstractNumId w:val="6"/>
  </w:num>
  <w:num w:numId="7" w16cid:durableId="1288122439">
    <w:abstractNumId w:val="7"/>
  </w:num>
  <w:num w:numId="8" w16cid:durableId="1723168356">
    <w:abstractNumId w:val="8"/>
  </w:num>
  <w:num w:numId="9" w16cid:durableId="1718238453">
    <w:abstractNumId w:val="9"/>
  </w:num>
  <w:num w:numId="10" w16cid:durableId="1179005384">
    <w:abstractNumId w:val="27"/>
  </w:num>
  <w:num w:numId="11" w16cid:durableId="952981652">
    <w:abstractNumId w:val="32"/>
  </w:num>
  <w:num w:numId="12" w16cid:durableId="152259425">
    <w:abstractNumId w:val="26"/>
  </w:num>
  <w:num w:numId="13" w16cid:durableId="943001262">
    <w:abstractNumId w:val="30"/>
  </w:num>
  <w:num w:numId="14" w16cid:durableId="493497556">
    <w:abstractNumId w:val="33"/>
  </w:num>
  <w:num w:numId="15" w16cid:durableId="208420087">
    <w:abstractNumId w:val="0"/>
  </w:num>
  <w:num w:numId="16" w16cid:durableId="1764186022">
    <w:abstractNumId w:val="19"/>
  </w:num>
  <w:num w:numId="17" w16cid:durableId="1180199581">
    <w:abstractNumId w:val="23"/>
  </w:num>
  <w:num w:numId="18" w16cid:durableId="1872500304">
    <w:abstractNumId w:val="11"/>
  </w:num>
  <w:num w:numId="19" w16cid:durableId="660425410">
    <w:abstractNumId w:val="28"/>
  </w:num>
  <w:num w:numId="20" w16cid:durableId="1607808175">
    <w:abstractNumId w:val="37"/>
  </w:num>
  <w:num w:numId="21" w16cid:durableId="1513951699">
    <w:abstractNumId w:val="35"/>
  </w:num>
  <w:num w:numId="22" w16cid:durableId="572393910">
    <w:abstractNumId w:val="12"/>
  </w:num>
  <w:num w:numId="23" w16cid:durableId="1809084693">
    <w:abstractNumId w:val="15"/>
  </w:num>
  <w:num w:numId="24" w16cid:durableId="20257384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24192293">
    <w:abstractNumId w:val="22"/>
  </w:num>
  <w:num w:numId="26" w16cid:durableId="1019310348">
    <w:abstractNumId w:val="13"/>
  </w:num>
  <w:num w:numId="27" w16cid:durableId="422721672">
    <w:abstractNumId w:val="18"/>
  </w:num>
  <w:num w:numId="28" w16cid:durableId="900218567">
    <w:abstractNumId w:val="14"/>
  </w:num>
  <w:num w:numId="29" w16cid:durableId="449251014">
    <w:abstractNumId w:val="36"/>
  </w:num>
  <w:num w:numId="30" w16cid:durableId="737476627">
    <w:abstractNumId w:val="25"/>
  </w:num>
  <w:num w:numId="31" w16cid:durableId="150102966">
    <w:abstractNumId w:val="17"/>
  </w:num>
  <w:num w:numId="32" w16cid:durableId="2099014771">
    <w:abstractNumId w:val="31"/>
  </w:num>
  <w:num w:numId="33" w16cid:durableId="675112058">
    <w:abstractNumId w:val="29"/>
  </w:num>
  <w:num w:numId="34" w16cid:durableId="1729718603">
    <w:abstractNumId w:val="24"/>
  </w:num>
  <w:num w:numId="35" w16cid:durableId="2120024429">
    <w:abstractNumId w:val="10"/>
  </w:num>
  <w:num w:numId="36" w16cid:durableId="1340543371">
    <w:abstractNumId w:val="21"/>
  </w:num>
  <w:num w:numId="37" w16cid:durableId="1190683552">
    <w:abstractNumId w:val="16"/>
  </w:num>
  <w:num w:numId="38" w16cid:durableId="13127098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0221482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1B5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410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4EC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2DB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487E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35FA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26F9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6D80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FDC827"/>
  <w15:docId w15:val="{CC45739E-58B8-4057-B193-920D864B4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9561-718A-4282-8A3D-20947545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Karolina Szałkowska</cp:lastModifiedBy>
  <cp:revision>2</cp:revision>
  <cp:lastPrinted>2018-10-01T08:37:00Z</cp:lastPrinted>
  <dcterms:created xsi:type="dcterms:W3CDTF">2023-01-31T08:06:00Z</dcterms:created>
  <dcterms:modified xsi:type="dcterms:W3CDTF">2023-01-31T08:06:00Z</dcterms:modified>
</cp:coreProperties>
</file>