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F9283" w14:textId="77777777" w:rsidR="00395410" w:rsidRDefault="00395410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</w:p>
    <w:p w14:paraId="0F44581A" w14:textId="77777777" w:rsidR="00395410" w:rsidRDefault="00395410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</w:p>
    <w:p w14:paraId="4BF48CE0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7FCD4663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01123C14" w14:textId="77777777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33978556" w14:textId="7777777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56E30551" w14:textId="77777777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5E4FC7EF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35B5F357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20453071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19601EBE" w14:textId="77777777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178821A3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5C7F300C" w14:textId="77777777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1663214A" w14:textId="77777777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7400E10E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60C6D9BC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479BE0A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741B8C93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420755D1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2E740E4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35540A4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3160F096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5FECDF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1D466A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6EFA8A7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1C9F37F3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23321FA6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52BD8759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54F4E9E3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1FE81F22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4BFE520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69D913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5D8A71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38E517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5D7A8E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D7796F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5BF1480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6FF303F" w14:textId="77777777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26EAB30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4E23091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46DE02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63DEC5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0A0EF8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9127FD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6E825195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880AE3A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1BA8AC88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2224D100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30EF9F7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73C6868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402B278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7972B78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0F8922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1B0C052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372DEC2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77CA59B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28E13D8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5CE09B31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858F8B" w14:textId="77777777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12953017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AE7C85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3EBCC5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80BE1A8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ADCA3A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D7F0B4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E11CFB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218FC4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0A99AC4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62ACB0" w14:textId="77777777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6487969B" w14:textId="77777777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2E4B3C4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45A32CF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001D34F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11438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7FCED015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3C11BF46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FE3B95F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0A0F5C40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1754C75D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A71048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CC70B9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0B14F003" w14:textId="77777777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D48472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18DDA4F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174264F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0A52AAA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06A041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E2ABE8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8DBAC9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4E78E02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E3BA3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0F3278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B40D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07A19F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4432EC8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927D1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1E60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332531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AB5EB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5CA08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86B74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74587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70A8AB9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1CAC0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A3B6AC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47BDB0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5E8ECF7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7B926D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5134166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EC0AA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504FCB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034BE46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1D8E3FE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472FA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9EE400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41BE8F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DC55F6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7EA3FE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0A12A1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5812064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78AF31C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414B8F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5A07E1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B6F214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15BD75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B61E45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9279EC4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5C466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BBBA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94BB1F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7F6391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5BF8758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5C19DE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D362E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87579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393EB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464FD6A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002861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BDF05B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5EBCDE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479B4B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1D6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0D1E4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71D9028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7FEA6901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5ECB4F3C" w14:textId="77777777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38ABA503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2BE6335E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394D575E" w14:textId="77777777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24FD5CDD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743034A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86100F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C6F38A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1DE5E8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ADD296D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18AFFE8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C8841CC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0F2C5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067E4A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5F28B0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4CC845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07432A43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26E055AA" w14:textId="77777777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3D47B5D6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36B8F51A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709FB91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3A8C8E9B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4EE59A8F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0317B1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3EF9B9A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D541DF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6F0ED64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73F9FE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23899AF7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9674AA5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6AA78EF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39241FE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39E7AA2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07780CA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D909435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10AAFB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2043CA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3798850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1351325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1C2C60F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5E92A31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A87DB03" w14:textId="77777777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08E9CF45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6CE70937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C140FE" w14:textId="77777777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4617F999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5984F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34F70B7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9A40D18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597522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9373C2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70C189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4B7893F2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CF4AE2" w14:textId="77777777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91087B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D08E91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AFA40D8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96752A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01985CF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EF67E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AB324A2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07FF4847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67848D5A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632FB36C" w14:textId="77777777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38032E7F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317B965F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6D1B8611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3F32266" w14:textId="77777777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lastRenderedPageBreak/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01D64716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6D4482E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lastRenderedPageBreak/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785E507F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55431916" w14:textId="77777777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0A26521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7B26E6F5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1E773938" w14:textId="77777777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5EDAE8B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0F1DB5D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687989AB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471D72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6E56F969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19AB1B9F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544F5A95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0352EC5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F41496E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6AABE8E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F5D23E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33373859" w14:textId="77777777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61298883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19A34F13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291D393C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241D1E74" w14:textId="77777777" w:rsidTr="00051ED5">
        <w:tc>
          <w:tcPr>
            <w:tcW w:w="484" w:type="pct"/>
          </w:tcPr>
          <w:p w14:paraId="116702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37C48F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0AD017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6C276F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FEC7C0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E5FE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0E3BC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BD1CA1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A42EA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88AB073" w14:textId="77777777" w:rsidTr="00051ED5">
        <w:tc>
          <w:tcPr>
            <w:tcW w:w="484" w:type="pct"/>
          </w:tcPr>
          <w:p w14:paraId="0C26048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988BEA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E07FAE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331DD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B1769A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C3DE80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DFAB71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64F052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085D00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826EBBE" w14:textId="77777777" w:rsidTr="00051ED5">
        <w:tc>
          <w:tcPr>
            <w:tcW w:w="484" w:type="pct"/>
          </w:tcPr>
          <w:p w14:paraId="5BA01B3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28402A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0B7BC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63C5021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7EDC0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710755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D72212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E6EEF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0DC229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40E2DC6" w14:textId="77777777" w:rsidTr="00051ED5">
        <w:tc>
          <w:tcPr>
            <w:tcW w:w="484" w:type="pct"/>
          </w:tcPr>
          <w:p w14:paraId="382EB469" w14:textId="77777777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CBF88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160B6CA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F5503E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B82E98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84637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C4CC4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0DDC6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0CE0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3275484" w14:textId="77777777" w:rsidTr="00051ED5">
        <w:tc>
          <w:tcPr>
            <w:tcW w:w="484" w:type="pct"/>
          </w:tcPr>
          <w:p w14:paraId="3EFEEE8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5510A21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7A26C3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2A480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D1A1C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DB77F7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3A24D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48BB8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F3E469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59982FA" w14:textId="77777777" w:rsidTr="00051ED5">
        <w:tc>
          <w:tcPr>
            <w:tcW w:w="484" w:type="pct"/>
          </w:tcPr>
          <w:p w14:paraId="56E22C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3DCDA3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14F47E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2AB226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A53DEE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E9B05B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C36CD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D7FB58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764157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366D7A8" w14:textId="77777777" w:rsidTr="00051ED5">
        <w:tc>
          <w:tcPr>
            <w:tcW w:w="484" w:type="pct"/>
          </w:tcPr>
          <w:p w14:paraId="2D42827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6B94F52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C8E1A7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29AD2C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895CE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61DF2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5F328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C75300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6BFB3F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04E3791" w14:textId="77777777" w:rsidTr="00051ED5">
        <w:tc>
          <w:tcPr>
            <w:tcW w:w="484" w:type="pct"/>
          </w:tcPr>
          <w:p w14:paraId="1B6BF6DD" w14:textId="77777777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EA43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113C5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5371489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BF9C8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89F10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93BAE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519D0BE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0DED99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058357A" w14:textId="77777777" w:rsidTr="00051ED5">
        <w:tc>
          <w:tcPr>
            <w:tcW w:w="484" w:type="pct"/>
          </w:tcPr>
          <w:p w14:paraId="63B69A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6F6458D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77B0F8C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5B45185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4C40C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029728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1C2E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20077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4CBFA9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E777216" w14:textId="77777777" w:rsidTr="00051ED5">
        <w:tc>
          <w:tcPr>
            <w:tcW w:w="484" w:type="pct"/>
          </w:tcPr>
          <w:p w14:paraId="23084C4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1062C51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382F4F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A087D7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1BE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DC875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E62ED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42B59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E23621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34F1104" w14:textId="77777777" w:rsidTr="00051ED5">
        <w:tc>
          <w:tcPr>
            <w:tcW w:w="484" w:type="pct"/>
          </w:tcPr>
          <w:p w14:paraId="27608C8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3DFC35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0FA688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2DFA9D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9836A5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194095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36344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57F749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A76EB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18C4F14" w14:textId="77777777" w:rsidTr="00051ED5">
        <w:tc>
          <w:tcPr>
            <w:tcW w:w="484" w:type="pct"/>
          </w:tcPr>
          <w:p w14:paraId="0B4C7237" w14:textId="77777777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0EC65E7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6B227AF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4D564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98480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B3A74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C8A54C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1E413F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5DFB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0AD0A52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1EC2750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2510615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07216C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3DF91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2E4701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517C46D6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7971B374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9FE728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F4BCAF0" w14:textId="77777777" w:rsidTr="00051ED5">
        <w:tc>
          <w:tcPr>
            <w:tcW w:w="484" w:type="pct"/>
          </w:tcPr>
          <w:p w14:paraId="27B6568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1921A01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3A07EE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5D4F8B3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F9BE6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ADB98C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58111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387CFC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C3B056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4838A65" w14:textId="77777777" w:rsidTr="00051ED5">
        <w:tc>
          <w:tcPr>
            <w:tcW w:w="484" w:type="pct"/>
          </w:tcPr>
          <w:p w14:paraId="29B536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28003E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C790D0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AF50CA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5F4017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EA24E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D967B8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0C9F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C44BF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987101" w14:textId="77777777" w:rsidTr="00051ED5">
        <w:tc>
          <w:tcPr>
            <w:tcW w:w="484" w:type="pct"/>
          </w:tcPr>
          <w:p w14:paraId="4560E702" w14:textId="77777777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318B18E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476C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20EE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D578F4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3216F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4B55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AF6FE6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08AF9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8D8E0D2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69341E6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0F8083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03EFD8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B90494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95910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30A84E2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335B85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6EEE02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BF31AC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8575F0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AE5200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5598B1D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472E2775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5DEC2401" w14:textId="77777777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37DC041A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50AC9F5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9691B9B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2054C4BB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6F0BEEFB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7C4221C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0E96291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31B35AC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48AE750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7CDA87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5B0716AA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A5D805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1010455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B420BD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0FCD88D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C09470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39FD55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6D6E4C1" w14:textId="77777777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3D1290A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0C4487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C6157F5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4AF6043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5B0CD92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16F3438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0D713D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076842DC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4D7827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15A155D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6967EF2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34E8C4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F76746C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45D994D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2FC84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0F244E2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ED5E9C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2E5D3A43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57DCA46B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4990ECE3" w14:textId="77777777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D153D4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469C828C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7D49215A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79917A7E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1C7591B9" w14:textId="77777777" w:rsidTr="004D1EA3">
        <w:tc>
          <w:tcPr>
            <w:tcW w:w="4966" w:type="dxa"/>
            <w:gridSpan w:val="2"/>
          </w:tcPr>
          <w:p w14:paraId="12DC3F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267E187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E7DD284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4C01F5C2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023DEB39" w14:textId="77777777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0FDB764F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656419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C347782" w14:textId="77777777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13D98EC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C47D0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0A052F1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3EC00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1B8496B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71565F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9942748" w14:textId="77777777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63B3C21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2A748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1C630E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4E9BB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A217808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05E55F7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B8C5104" w14:textId="77777777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610CD8C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4E5FBD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5FBA9B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2A9E0C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C915B77" w14:textId="77777777" w:rsidTr="004D1EA3">
        <w:tc>
          <w:tcPr>
            <w:tcW w:w="567" w:type="dxa"/>
          </w:tcPr>
          <w:p w14:paraId="61068BC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532DD02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1F962C4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F2C57C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33181C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BB5F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FFB69E3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2F6EB2A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44C99DD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BA33A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35B632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73F6D94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4B1A20AD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44646650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5AB5E041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7B58F78E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690B9D" w14:textId="77777777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6EEF2C05" w14:textId="77777777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6878BF8A" w14:textId="77777777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532EE236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1E0E6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F1B5D2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7D1BC45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4307CC2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48A91340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19544BB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51E9F15E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16DD71FA" w14:textId="77777777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86A3A98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2E56AA98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4DDB46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7035790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E700BFB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3B887653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7D30155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38AF4D26" w14:textId="7777777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382F7A9B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107F50F2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F511612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64C8BFA6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046D411D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6E67A809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9A64B7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1BA916BA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40D9ADE5" w14:textId="77777777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F0A1F" w14:textId="77777777" w:rsidR="00770B91" w:rsidRDefault="00770B91">
      <w:r>
        <w:separator/>
      </w:r>
    </w:p>
  </w:endnote>
  <w:endnote w:type="continuationSeparator" w:id="0">
    <w:p w14:paraId="361357DE" w14:textId="77777777" w:rsidR="00770B91" w:rsidRDefault="00770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77DD8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6071464"/>
      <w:docPartObj>
        <w:docPartGallery w:val="Page Numbers (Bottom of Page)"/>
        <w:docPartUnique/>
      </w:docPartObj>
    </w:sdtPr>
    <w:sdtEndPr/>
    <w:sdtContent>
      <w:p w14:paraId="24F119E1" w14:textId="77777777" w:rsidR="00B32294" w:rsidRDefault="004A52DB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="00B32294"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395410">
          <w:rPr>
            <w:rFonts w:asciiTheme="minorHAnsi" w:hAnsiTheme="minorHAnsi" w:cstheme="minorHAnsi"/>
            <w:noProof/>
            <w:sz w:val="22"/>
            <w:szCs w:val="22"/>
          </w:rPr>
          <w:t>3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507A974B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3A40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41D79" w14:textId="77777777" w:rsidR="00770B91" w:rsidRDefault="00770B91">
      <w:r>
        <w:separator/>
      </w:r>
    </w:p>
  </w:footnote>
  <w:footnote w:type="continuationSeparator" w:id="0">
    <w:p w14:paraId="4170E6F9" w14:textId="77777777" w:rsidR="00770B91" w:rsidRDefault="00770B91">
      <w:r>
        <w:continuationSeparator/>
      </w:r>
    </w:p>
  </w:footnote>
  <w:footnote w:id="1">
    <w:p w14:paraId="7AE9B73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732748BE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451E9A08" w14:textId="77777777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42080C3C" w14:textId="77777777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49CA1FC8" w14:textId="77777777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6A320828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1C6FD1D5" w14:textId="77777777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54AE1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944D4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C3961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259057">
    <w:abstractNumId w:val="1"/>
  </w:num>
  <w:num w:numId="2" w16cid:durableId="494418177">
    <w:abstractNumId w:val="2"/>
  </w:num>
  <w:num w:numId="3" w16cid:durableId="168956089">
    <w:abstractNumId w:val="3"/>
  </w:num>
  <w:num w:numId="4" w16cid:durableId="567619699">
    <w:abstractNumId w:val="4"/>
  </w:num>
  <w:num w:numId="5" w16cid:durableId="1912152150">
    <w:abstractNumId w:val="5"/>
  </w:num>
  <w:num w:numId="6" w16cid:durableId="1298221411">
    <w:abstractNumId w:val="6"/>
  </w:num>
  <w:num w:numId="7" w16cid:durableId="1040981288">
    <w:abstractNumId w:val="7"/>
  </w:num>
  <w:num w:numId="8" w16cid:durableId="1823498544">
    <w:abstractNumId w:val="8"/>
  </w:num>
  <w:num w:numId="9" w16cid:durableId="1493255694">
    <w:abstractNumId w:val="9"/>
  </w:num>
  <w:num w:numId="10" w16cid:durableId="1749766938">
    <w:abstractNumId w:val="27"/>
  </w:num>
  <w:num w:numId="11" w16cid:durableId="318115176">
    <w:abstractNumId w:val="32"/>
  </w:num>
  <w:num w:numId="12" w16cid:durableId="1978534482">
    <w:abstractNumId w:val="26"/>
  </w:num>
  <w:num w:numId="13" w16cid:durableId="1527789701">
    <w:abstractNumId w:val="30"/>
  </w:num>
  <w:num w:numId="14" w16cid:durableId="762648301">
    <w:abstractNumId w:val="33"/>
  </w:num>
  <w:num w:numId="15" w16cid:durableId="757094443">
    <w:abstractNumId w:val="0"/>
  </w:num>
  <w:num w:numId="16" w16cid:durableId="1008941162">
    <w:abstractNumId w:val="19"/>
  </w:num>
  <w:num w:numId="17" w16cid:durableId="969238539">
    <w:abstractNumId w:val="23"/>
  </w:num>
  <w:num w:numId="18" w16cid:durableId="1204559830">
    <w:abstractNumId w:val="11"/>
  </w:num>
  <w:num w:numId="19" w16cid:durableId="2107118883">
    <w:abstractNumId w:val="28"/>
  </w:num>
  <w:num w:numId="20" w16cid:durableId="368605971">
    <w:abstractNumId w:val="37"/>
  </w:num>
  <w:num w:numId="21" w16cid:durableId="1562137609">
    <w:abstractNumId w:val="35"/>
  </w:num>
  <w:num w:numId="22" w16cid:durableId="632639624">
    <w:abstractNumId w:val="12"/>
  </w:num>
  <w:num w:numId="23" w16cid:durableId="1743062163">
    <w:abstractNumId w:val="15"/>
  </w:num>
  <w:num w:numId="24" w16cid:durableId="15338808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19348485">
    <w:abstractNumId w:val="22"/>
  </w:num>
  <w:num w:numId="26" w16cid:durableId="2056611745">
    <w:abstractNumId w:val="13"/>
  </w:num>
  <w:num w:numId="27" w16cid:durableId="28842402">
    <w:abstractNumId w:val="18"/>
  </w:num>
  <w:num w:numId="28" w16cid:durableId="117534412">
    <w:abstractNumId w:val="14"/>
  </w:num>
  <w:num w:numId="29" w16cid:durableId="274361676">
    <w:abstractNumId w:val="36"/>
  </w:num>
  <w:num w:numId="30" w16cid:durableId="474371668">
    <w:abstractNumId w:val="25"/>
  </w:num>
  <w:num w:numId="31" w16cid:durableId="1644307181">
    <w:abstractNumId w:val="17"/>
  </w:num>
  <w:num w:numId="32" w16cid:durableId="2027828799">
    <w:abstractNumId w:val="31"/>
  </w:num>
  <w:num w:numId="33" w16cid:durableId="1921792481">
    <w:abstractNumId w:val="29"/>
  </w:num>
  <w:num w:numId="34" w16cid:durableId="884022996">
    <w:abstractNumId w:val="24"/>
  </w:num>
  <w:num w:numId="35" w16cid:durableId="1488865513">
    <w:abstractNumId w:val="10"/>
  </w:num>
  <w:num w:numId="36" w16cid:durableId="56973059">
    <w:abstractNumId w:val="21"/>
  </w:num>
  <w:num w:numId="37" w16cid:durableId="585963245">
    <w:abstractNumId w:val="16"/>
  </w:num>
  <w:num w:numId="38" w16cid:durableId="92334528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13636236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1B5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3763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410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2DB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35FA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0B91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26F9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27EA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6D80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6834B3"/>
  <w15:docId w15:val="{AA3A389D-64C0-4F6F-93EB-87396E574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99561-718A-4282-8A3D-20947545D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Karolina Szałkowska</cp:lastModifiedBy>
  <cp:revision>2</cp:revision>
  <cp:lastPrinted>2018-10-01T08:37:00Z</cp:lastPrinted>
  <dcterms:created xsi:type="dcterms:W3CDTF">2022-04-13T05:55:00Z</dcterms:created>
  <dcterms:modified xsi:type="dcterms:W3CDTF">2022-04-13T05:55:00Z</dcterms:modified>
</cp:coreProperties>
</file>