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856115">
        <w:rPr>
          <w:rFonts w:asciiTheme="minorHAnsi" w:eastAsia="Arial" w:hAnsiTheme="minorHAnsi" w:cstheme="minorHAnsi"/>
          <w:bCs/>
        </w:rPr>
        <w:t>20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856115">
        <w:rPr>
          <w:rFonts w:asciiTheme="minorHAnsi" w:eastAsia="Arial" w:hAnsiTheme="minorHAnsi" w:cstheme="minorHAnsi"/>
          <w:bCs/>
        </w:rPr>
        <w:t>1057</w:t>
      </w:r>
      <w:r w:rsidR="00317A53" w:rsidRPr="00A92300">
        <w:rPr>
          <w:rFonts w:asciiTheme="minorHAnsi" w:eastAsia="Arial" w:hAnsiTheme="minorHAnsi" w:cstheme="minorHAnsi"/>
          <w:bCs/>
        </w:rPr>
        <w:t>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www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lastRenderedPageBreak/>
              <w:t xml:space="preserve">w sekcji </w:t>
            </w:r>
            <w:proofErr w:type="spellStart"/>
            <w:r w:rsidR="005C3B47" w:rsidRPr="007D4E1C">
              <w:rPr>
                <w:rFonts w:asciiTheme="minorHAnsi" w:hAnsiTheme="minorHAnsi" w:cstheme="minorHAnsi"/>
                <w:sz w:val="20"/>
              </w:rPr>
              <w:t>V-B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E29" w:rsidRDefault="00B61E29">
      <w:r>
        <w:separator/>
      </w:r>
    </w:p>
  </w:endnote>
  <w:endnote w:type="continuationSeparator" w:id="0">
    <w:p w:rsidR="00B61E29" w:rsidRDefault="00B61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6071464"/>
      <w:docPartObj>
        <w:docPartGallery w:val="Page Numbers (Bottom of Page)"/>
        <w:docPartUnique/>
      </w:docPartObj>
    </w:sdtPr>
    <w:sdtContent>
      <w:p w:rsidR="00B32294" w:rsidRDefault="008D6BED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856115">
          <w:rPr>
            <w:rFonts w:asciiTheme="minorHAnsi" w:hAnsiTheme="minorHAnsi" w:cstheme="minorHAnsi"/>
            <w:noProof/>
            <w:sz w:val="22"/>
            <w:szCs w:val="22"/>
          </w:rPr>
          <w:t>4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E29" w:rsidRDefault="00B61E29">
      <w:r>
        <w:separator/>
      </w:r>
    </w:p>
  </w:footnote>
  <w:footnote w:type="continuationSeparator" w:id="0">
    <w:p w:rsidR="00B61E29" w:rsidRDefault="00B61E29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3A2508">
        <w:rPr>
          <w:rFonts w:asciiTheme="minorHAnsi" w:hAnsiTheme="minorHAnsi"/>
          <w:sz w:val="18"/>
          <w:szCs w:val="18"/>
        </w:rPr>
        <w:t>pkt</w:t>
      </w:r>
      <w:proofErr w:type="spellEnd"/>
      <w:r w:rsidRPr="003A2508">
        <w:rPr>
          <w:rFonts w:asciiTheme="minorHAnsi" w:hAnsiTheme="minorHAns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1B5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410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2DB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35FA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115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6BED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26F9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1E2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6D80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11A5E-05F2-4836-AA34-6F5283624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iczechowska</cp:lastModifiedBy>
  <cp:revision>6</cp:revision>
  <cp:lastPrinted>2018-10-01T08:37:00Z</cp:lastPrinted>
  <dcterms:created xsi:type="dcterms:W3CDTF">2019-09-19T08:38:00Z</dcterms:created>
  <dcterms:modified xsi:type="dcterms:W3CDTF">2020-11-30T08:50:00Z</dcterms:modified>
</cp:coreProperties>
</file>