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656" w:rsidRPr="001E1069" w:rsidRDefault="00BA0656" w:rsidP="00BA0656">
      <w:pPr>
        <w:pStyle w:val="Tekstpodstawowy"/>
        <w:jc w:val="center"/>
        <w:rPr>
          <w:b/>
          <w:bCs/>
          <w:sz w:val="22"/>
          <w:szCs w:val="22"/>
        </w:rPr>
      </w:pPr>
      <w:r w:rsidRPr="001E1069">
        <w:rPr>
          <w:b/>
          <w:bCs/>
          <w:sz w:val="22"/>
          <w:szCs w:val="22"/>
        </w:rPr>
        <w:t>WNIOSEK</w:t>
      </w:r>
    </w:p>
    <w:p w:rsidR="00BA0656" w:rsidRPr="001E1069" w:rsidRDefault="00BA0656" w:rsidP="00BA0656">
      <w:pPr>
        <w:autoSpaceDE w:val="0"/>
        <w:spacing w:after="0"/>
        <w:jc w:val="center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  <w:b/>
          <w:bCs/>
        </w:rPr>
        <w:t>O PRZYJĘCIE ZGŁOSZENIA INSTALACJI, KTÓRYCH EKSPLOATACJA</w:t>
      </w:r>
      <w:r w:rsidRPr="001E1069">
        <w:rPr>
          <w:rFonts w:ascii="Times New Roman" w:hAnsi="Times New Roman" w:cs="Times New Roman"/>
          <w:b/>
          <w:color w:val="000000"/>
        </w:rPr>
        <w:t xml:space="preserve"> WYMAGA ZGŁOSZENIA, PREZ OSOBY FIZYCZNE NIEBĘDĄCE PRZEDSIĘBIORCAMI</w:t>
      </w:r>
    </w:p>
    <w:p w:rsidR="00BA0656" w:rsidRPr="001E1069" w:rsidRDefault="00BA0656" w:rsidP="00BA0656">
      <w:pPr>
        <w:pStyle w:val="Tekstpodstawowy"/>
        <w:spacing w:after="0"/>
        <w:jc w:val="both"/>
        <w:rPr>
          <w:i/>
        </w:rPr>
      </w:pPr>
      <w:r w:rsidRPr="001E1069">
        <w:rPr>
          <w:i/>
          <w:iCs/>
        </w:rPr>
        <w:t xml:space="preserve">Podstawa prawna: art. 152 ust. 1  ustawy z dnia 27 kwietnia 2001 r. </w:t>
      </w:r>
      <w:r w:rsidRPr="001E1069">
        <w:rPr>
          <w:i/>
        </w:rPr>
        <w:t>Prawo ochrony środowiska (</w:t>
      </w:r>
      <w:proofErr w:type="spellStart"/>
      <w:r w:rsidRPr="001E1069">
        <w:rPr>
          <w:i/>
        </w:rPr>
        <w:t>jt</w:t>
      </w:r>
      <w:proofErr w:type="spellEnd"/>
      <w:r w:rsidRPr="001E1069">
        <w:rPr>
          <w:i/>
        </w:rPr>
        <w:t xml:space="preserve"> Dz. U. z 201</w:t>
      </w:r>
      <w:r>
        <w:rPr>
          <w:i/>
        </w:rPr>
        <w:t>7</w:t>
      </w:r>
      <w:r w:rsidRPr="001E1069">
        <w:rPr>
          <w:i/>
        </w:rPr>
        <w:t xml:space="preserve"> poz. </w:t>
      </w:r>
      <w:r>
        <w:rPr>
          <w:i/>
        </w:rPr>
        <w:t>519</w:t>
      </w:r>
      <w:r w:rsidRPr="001E1069">
        <w:rPr>
          <w:i/>
        </w:rPr>
        <w:t xml:space="preserve">) </w:t>
      </w:r>
      <w:r w:rsidRPr="001E1069">
        <w:rPr>
          <w:i/>
          <w:iCs/>
        </w:rPr>
        <w:t>i rozporządzenia Ministra Środowiska z dnia 2 lipca 2010 r. w sprawie rodzajów instalacji, których eksploatacja wymaga zgłoszenia (Dz. U. z 2010 Nr 130, poz. 880)</w:t>
      </w:r>
      <w:r w:rsidRPr="001E1069">
        <w:t xml:space="preserve"> </w:t>
      </w:r>
      <w:r w:rsidRPr="001E1069">
        <w:rPr>
          <w:i/>
        </w:rPr>
        <w:t xml:space="preserve">i art. 4 (załącznik - </w:t>
      </w:r>
      <w:r w:rsidRPr="001E1069">
        <w:rPr>
          <w:bCs/>
          <w:i/>
        </w:rPr>
        <w:t>część I</w:t>
      </w:r>
      <w:r>
        <w:rPr>
          <w:i/>
        </w:rPr>
        <w:t xml:space="preserve"> pkt</w:t>
      </w:r>
      <w:r w:rsidRPr="001E1069">
        <w:rPr>
          <w:i/>
        </w:rPr>
        <w:t xml:space="preserve"> 13) ustawy z dnia 16 listopada 2006 r. o opłacie skarbowej (</w:t>
      </w:r>
      <w:proofErr w:type="spellStart"/>
      <w:r w:rsidRPr="001E1069">
        <w:rPr>
          <w:i/>
        </w:rPr>
        <w:t>jt</w:t>
      </w:r>
      <w:proofErr w:type="spellEnd"/>
      <w:r w:rsidRPr="001E1069">
        <w:rPr>
          <w:i/>
        </w:rPr>
        <w:t>.</w:t>
      </w:r>
      <w:r>
        <w:rPr>
          <w:i/>
        </w:rPr>
        <w:t xml:space="preserve"> Dz. U.</w:t>
      </w:r>
      <w:r w:rsidRPr="001E1069">
        <w:rPr>
          <w:i/>
        </w:rPr>
        <w:t xml:space="preserve"> z 201</w:t>
      </w:r>
      <w:r>
        <w:rPr>
          <w:i/>
        </w:rPr>
        <w:t>6</w:t>
      </w:r>
      <w:r w:rsidRPr="001E1069">
        <w:rPr>
          <w:i/>
        </w:rPr>
        <w:t xml:space="preserve"> poz. </w:t>
      </w:r>
      <w:r>
        <w:rPr>
          <w:i/>
        </w:rPr>
        <w:t>1827</w:t>
      </w:r>
      <w:r w:rsidRPr="001E1069">
        <w:rPr>
          <w:i/>
        </w:rPr>
        <w:t xml:space="preserve">). </w:t>
      </w:r>
    </w:p>
    <w:p w:rsidR="00BA0656" w:rsidRPr="001E1069" w:rsidRDefault="00BA0656" w:rsidP="00BA0656">
      <w:pPr>
        <w:pBdr>
          <w:bottom w:val="single" w:sz="8" w:space="0" w:color="000000"/>
        </w:pBd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BA0656" w:rsidRPr="001E1069" w:rsidRDefault="00BA0656" w:rsidP="00BA0656">
      <w:pPr>
        <w:spacing w:after="0" w:line="240" w:lineRule="auto"/>
        <w:ind w:left="4248"/>
        <w:jc w:val="both"/>
        <w:rPr>
          <w:rFonts w:ascii="Times New Roman" w:hAnsi="Times New Roman" w:cs="Times New Roman"/>
        </w:rPr>
      </w:pPr>
      <w:r w:rsidRPr="001E1069">
        <w:t xml:space="preserve">       </w:t>
      </w:r>
      <w:r w:rsidRPr="001E1069">
        <w:rPr>
          <w:rFonts w:ascii="Times New Roman" w:hAnsi="Times New Roman" w:cs="Times New Roman"/>
        </w:rPr>
        <w:t>Koronowo, dnia ................................................</w:t>
      </w:r>
    </w:p>
    <w:p w:rsidR="00BA0656" w:rsidRPr="001E1069" w:rsidRDefault="00BA0656" w:rsidP="00BA065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.................................................</w:t>
      </w:r>
    </w:p>
    <w:p w:rsidR="00BA0656" w:rsidRPr="001E1069" w:rsidRDefault="00BA0656" w:rsidP="00BA0656">
      <w:pPr>
        <w:spacing w:after="0" w:line="240" w:lineRule="auto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(imię i nazwisko )</w:t>
      </w:r>
    </w:p>
    <w:p w:rsidR="00BA0656" w:rsidRPr="001E1069" w:rsidRDefault="00BA0656" w:rsidP="00BA065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..................................................</w:t>
      </w:r>
    </w:p>
    <w:p w:rsidR="00BA0656" w:rsidRPr="001E1069" w:rsidRDefault="00BA0656" w:rsidP="00BA065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..................................................</w:t>
      </w:r>
    </w:p>
    <w:p w:rsidR="00BA0656" w:rsidRPr="001E1069" w:rsidRDefault="00BA0656" w:rsidP="00BA065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(adres)</w:t>
      </w:r>
    </w:p>
    <w:p w:rsidR="00BA0656" w:rsidRPr="001E1069" w:rsidRDefault="00BA0656" w:rsidP="00BA065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.................................................</w:t>
      </w:r>
    </w:p>
    <w:p w:rsidR="00BA0656" w:rsidRPr="001E1069" w:rsidRDefault="00BA0656" w:rsidP="00BA065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1E1069">
        <w:rPr>
          <w:rFonts w:ascii="Times New Roman" w:hAnsi="Times New Roman" w:cs="Times New Roman"/>
        </w:rPr>
        <w:t>(Nr telefonu)</w:t>
      </w:r>
      <w:r w:rsidRPr="001E1069">
        <w:rPr>
          <w:rFonts w:ascii="Times New Roman" w:hAnsi="Times New Roman" w:cs="Times New Roman"/>
          <w:b/>
          <w:bCs/>
        </w:rPr>
        <w:t xml:space="preserve">                                                     </w:t>
      </w:r>
      <w:r w:rsidRPr="001E1069">
        <w:rPr>
          <w:rFonts w:ascii="Times New Roman" w:hAnsi="Times New Roman" w:cs="Times New Roman"/>
          <w:b/>
          <w:bCs/>
        </w:rPr>
        <w:tab/>
        <w:t xml:space="preserve"> </w:t>
      </w:r>
    </w:p>
    <w:p w:rsidR="00BA0656" w:rsidRPr="001E1069" w:rsidRDefault="00BA0656" w:rsidP="00BA0656">
      <w:pPr>
        <w:spacing w:after="0" w:line="240" w:lineRule="auto"/>
        <w:ind w:left="6372"/>
        <w:rPr>
          <w:rFonts w:ascii="Times New Roman" w:hAnsi="Times New Roman" w:cs="Times New Roman"/>
          <w:b/>
          <w:bCs/>
        </w:rPr>
      </w:pPr>
      <w:r w:rsidRPr="001E1069">
        <w:rPr>
          <w:rFonts w:ascii="Times New Roman" w:hAnsi="Times New Roman" w:cs="Times New Roman"/>
          <w:b/>
          <w:bCs/>
        </w:rPr>
        <w:t>Burmistrz Koronowa</w:t>
      </w:r>
    </w:p>
    <w:p w:rsidR="00BA0656" w:rsidRPr="001E1069" w:rsidRDefault="00BA0656" w:rsidP="00BA0656">
      <w:pPr>
        <w:spacing w:after="0" w:line="240" w:lineRule="auto"/>
        <w:ind w:left="6372"/>
        <w:rPr>
          <w:rFonts w:ascii="Times New Roman" w:hAnsi="Times New Roman" w:cs="Times New Roman"/>
          <w:b/>
          <w:bCs/>
        </w:rPr>
      </w:pPr>
      <w:r w:rsidRPr="001E1069">
        <w:rPr>
          <w:rFonts w:ascii="Times New Roman" w:hAnsi="Times New Roman" w:cs="Times New Roman"/>
          <w:b/>
          <w:bCs/>
        </w:rPr>
        <w:t>ul. Plac Zwycięstwa 1</w:t>
      </w:r>
    </w:p>
    <w:p w:rsidR="00BA0656" w:rsidRPr="001E1069" w:rsidRDefault="00BA0656" w:rsidP="00BA0656">
      <w:pPr>
        <w:spacing w:after="0" w:line="240" w:lineRule="auto"/>
        <w:ind w:left="6372"/>
        <w:rPr>
          <w:rFonts w:ascii="Times New Roman" w:hAnsi="Times New Roman" w:cs="Times New Roman"/>
          <w:b/>
          <w:bCs/>
        </w:rPr>
      </w:pPr>
      <w:r w:rsidRPr="001E1069">
        <w:rPr>
          <w:rFonts w:ascii="Times New Roman" w:hAnsi="Times New Roman" w:cs="Times New Roman"/>
          <w:b/>
          <w:bCs/>
        </w:rPr>
        <w:t xml:space="preserve">86 - 010 Koronowo </w:t>
      </w:r>
    </w:p>
    <w:p w:rsidR="00BA0656" w:rsidRPr="001E1069" w:rsidRDefault="00BA0656" w:rsidP="00BA065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BA0656" w:rsidRPr="001E1069" w:rsidRDefault="00BA0656" w:rsidP="00BA0656">
      <w:pPr>
        <w:pStyle w:val="Tekstpodstawowy"/>
        <w:spacing w:after="0"/>
        <w:jc w:val="center"/>
        <w:rPr>
          <w:b/>
          <w:bCs/>
          <w:sz w:val="22"/>
          <w:szCs w:val="22"/>
        </w:rPr>
      </w:pPr>
      <w:r w:rsidRPr="001E1069">
        <w:rPr>
          <w:b/>
          <w:bCs/>
          <w:sz w:val="22"/>
          <w:szCs w:val="22"/>
        </w:rPr>
        <w:t>WNIOSEK</w:t>
      </w:r>
    </w:p>
    <w:p w:rsidR="00BA0656" w:rsidRPr="001E1069" w:rsidRDefault="00BA0656" w:rsidP="00BA0656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1E1069">
        <w:rPr>
          <w:rFonts w:ascii="Times New Roman" w:hAnsi="Times New Roman" w:cs="Times New Roman"/>
          <w:b/>
          <w:bCs/>
        </w:rPr>
        <w:t>O PRZYJĘCIE ZGŁOSZENIA INSTALACJI, KTÓRYCH EKSPLOATACJA</w:t>
      </w:r>
      <w:r w:rsidRPr="001E1069">
        <w:rPr>
          <w:rFonts w:ascii="Times New Roman" w:hAnsi="Times New Roman" w:cs="Times New Roman"/>
          <w:b/>
          <w:color w:val="000000"/>
        </w:rPr>
        <w:t xml:space="preserve"> WYMAGA ZGŁOSZENIA, PREZ OSOBY FIZYCZNE NIEBĘDĄCE PRZEDSIĘBIORCAMI</w:t>
      </w:r>
    </w:p>
    <w:p w:rsidR="00BA0656" w:rsidRPr="001E1069" w:rsidRDefault="00BA0656" w:rsidP="00BA0656">
      <w:pPr>
        <w:pStyle w:val="Tekstpodstawowy21"/>
        <w:rPr>
          <w:rFonts w:ascii="Times New Roman" w:hAnsi="Times New Roman"/>
          <w:szCs w:val="22"/>
        </w:rPr>
      </w:pPr>
    </w:p>
    <w:p w:rsidR="00BA0656" w:rsidRPr="001E1069" w:rsidRDefault="00BA0656" w:rsidP="00BA0656">
      <w:pPr>
        <w:numPr>
          <w:ilvl w:val="0"/>
          <w:numId w:val="28"/>
        </w:numPr>
        <w:tabs>
          <w:tab w:val="clear" w:pos="720"/>
          <w:tab w:val="num" w:pos="1056"/>
          <w:tab w:val="left" w:pos="2112"/>
        </w:tabs>
        <w:spacing w:after="0" w:line="240" w:lineRule="auto"/>
        <w:ind w:left="105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Adres zamieszkania lub siedziby prowadzącego instalację.</w:t>
      </w:r>
    </w:p>
    <w:p w:rsidR="00BA0656" w:rsidRPr="001E1069" w:rsidRDefault="00BA0656" w:rsidP="00BA0656">
      <w:pPr>
        <w:spacing w:after="0" w:line="240" w:lineRule="auto"/>
        <w:ind w:left="69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</w:t>
      </w:r>
    </w:p>
    <w:p w:rsidR="00BA0656" w:rsidRPr="001E1069" w:rsidRDefault="00BA0656" w:rsidP="00BA0656">
      <w:pPr>
        <w:spacing w:after="0" w:line="240" w:lineRule="auto"/>
        <w:ind w:left="69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</w:t>
      </w:r>
    </w:p>
    <w:p w:rsidR="00BA0656" w:rsidRPr="001E1069" w:rsidRDefault="00BA0656" w:rsidP="00BA0656">
      <w:pPr>
        <w:numPr>
          <w:ilvl w:val="0"/>
          <w:numId w:val="28"/>
        </w:numPr>
        <w:tabs>
          <w:tab w:val="clear" w:pos="720"/>
          <w:tab w:val="num" w:pos="1056"/>
          <w:tab w:val="left" w:pos="2112"/>
        </w:tabs>
        <w:spacing w:after="0" w:line="240" w:lineRule="auto"/>
        <w:ind w:left="105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Adres zakładu, na którego terenie prowadzona jest eksploatacja instalacji</w:t>
      </w:r>
    </w:p>
    <w:p w:rsidR="00BA0656" w:rsidRPr="001E1069" w:rsidRDefault="00BA0656" w:rsidP="00BA0656">
      <w:pPr>
        <w:spacing w:after="0" w:line="240" w:lineRule="auto"/>
        <w:ind w:left="69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</w:t>
      </w:r>
    </w:p>
    <w:p w:rsidR="00BA0656" w:rsidRPr="001E1069" w:rsidRDefault="00BA0656" w:rsidP="00BA0656">
      <w:pPr>
        <w:spacing w:after="0" w:line="240" w:lineRule="auto"/>
        <w:ind w:left="69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</w:t>
      </w:r>
    </w:p>
    <w:p w:rsidR="00BA0656" w:rsidRPr="001E1069" w:rsidRDefault="00BA0656" w:rsidP="00BA0656">
      <w:pPr>
        <w:numPr>
          <w:ilvl w:val="0"/>
          <w:numId w:val="28"/>
        </w:numPr>
        <w:tabs>
          <w:tab w:val="clear" w:pos="720"/>
          <w:tab w:val="num" w:pos="1056"/>
          <w:tab w:val="left" w:pos="2112"/>
        </w:tabs>
        <w:spacing w:after="0" w:line="240" w:lineRule="auto"/>
        <w:ind w:left="105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Rodzaj i zakres prowadzonej działalności, w tym wielkość produkcji lub wielkość świadczonych usług,</w:t>
      </w:r>
    </w:p>
    <w:p w:rsidR="00BA0656" w:rsidRPr="001E1069" w:rsidRDefault="00BA0656" w:rsidP="00BA0656">
      <w:pPr>
        <w:spacing w:after="0" w:line="240" w:lineRule="auto"/>
        <w:ind w:left="69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</w:t>
      </w:r>
    </w:p>
    <w:p w:rsidR="00BA0656" w:rsidRPr="001E1069" w:rsidRDefault="00BA0656" w:rsidP="00BA0656">
      <w:pPr>
        <w:spacing w:after="0" w:line="240" w:lineRule="auto"/>
        <w:ind w:left="69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</w:t>
      </w:r>
    </w:p>
    <w:p w:rsidR="00BA0656" w:rsidRPr="001E1069" w:rsidRDefault="00BA0656" w:rsidP="00BA0656">
      <w:pPr>
        <w:numPr>
          <w:ilvl w:val="0"/>
          <w:numId w:val="28"/>
        </w:numPr>
        <w:tabs>
          <w:tab w:val="clear" w:pos="720"/>
          <w:tab w:val="num" w:pos="1056"/>
          <w:tab w:val="left" w:pos="2112"/>
        </w:tabs>
        <w:spacing w:after="0" w:line="240" w:lineRule="auto"/>
        <w:ind w:left="105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czas funkcjonowania instalacji (dni tygodnia i godziny)</w:t>
      </w:r>
    </w:p>
    <w:p w:rsidR="00BA0656" w:rsidRPr="001E1069" w:rsidRDefault="00BA0656" w:rsidP="00BA0656">
      <w:pPr>
        <w:spacing w:after="0" w:line="240" w:lineRule="auto"/>
        <w:ind w:left="69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</w:t>
      </w:r>
    </w:p>
    <w:p w:rsidR="00BA0656" w:rsidRPr="001E1069" w:rsidRDefault="00BA0656" w:rsidP="00BA0656">
      <w:pPr>
        <w:spacing w:after="0" w:line="240" w:lineRule="auto"/>
        <w:ind w:left="69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</w:t>
      </w:r>
    </w:p>
    <w:p w:rsidR="00BA0656" w:rsidRPr="001E1069" w:rsidRDefault="00BA0656" w:rsidP="00BA0656">
      <w:pPr>
        <w:numPr>
          <w:ilvl w:val="0"/>
          <w:numId w:val="28"/>
        </w:numPr>
        <w:tabs>
          <w:tab w:val="clear" w:pos="720"/>
          <w:tab w:val="num" w:pos="1056"/>
          <w:tab w:val="left" w:pos="2112"/>
        </w:tabs>
        <w:spacing w:after="0" w:line="240" w:lineRule="auto"/>
        <w:ind w:left="105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Wielkość i rodzaj emisji</w:t>
      </w:r>
    </w:p>
    <w:p w:rsidR="00BA0656" w:rsidRPr="001E1069" w:rsidRDefault="00BA0656" w:rsidP="00BA0656">
      <w:pPr>
        <w:spacing w:after="0" w:line="240" w:lineRule="auto"/>
        <w:ind w:left="69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</w:t>
      </w:r>
    </w:p>
    <w:p w:rsidR="00BA0656" w:rsidRPr="001E1069" w:rsidRDefault="00BA0656" w:rsidP="00BA0656">
      <w:pPr>
        <w:spacing w:after="0" w:line="240" w:lineRule="auto"/>
        <w:ind w:left="69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</w:t>
      </w:r>
    </w:p>
    <w:p w:rsidR="00BA0656" w:rsidRPr="001E1069" w:rsidRDefault="00BA0656" w:rsidP="00BA0656">
      <w:pPr>
        <w:numPr>
          <w:ilvl w:val="0"/>
          <w:numId w:val="28"/>
        </w:numPr>
        <w:tabs>
          <w:tab w:val="clear" w:pos="720"/>
          <w:tab w:val="num" w:pos="1056"/>
          <w:tab w:val="left" w:pos="2112"/>
        </w:tabs>
        <w:spacing w:after="0" w:line="240" w:lineRule="auto"/>
        <w:ind w:left="105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Opis stosowanych metod ograniczania wielkości emisji</w:t>
      </w:r>
    </w:p>
    <w:p w:rsidR="00BA0656" w:rsidRPr="001E1069" w:rsidRDefault="00BA0656" w:rsidP="00BA0656">
      <w:pPr>
        <w:spacing w:after="0" w:line="240" w:lineRule="auto"/>
        <w:ind w:left="69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</w:t>
      </w:r>
    </w:p>
    <w:p w:rsidR="00BA0656" w:rsidRPr="001E1069" w:rsidRDefault="00BA0656" w:rsidP="00BA0656">
      <w:pPr>
        <w:spacing w:after="0" w:line="240" w:lineRule="auto"/>
        <w:ind w:left="69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</w:t>
      </w:r>
    </w:p>
    <w:p w:rsidR="00BA0656" w:rsidRPr="001E1069" w:rsidRDefault="00BA0656" w:rsidP="00BA0656">
      <w:pPr>
        <w:numPr>
          <w:ilvl w:val="0"/>
          <w:numId w:val="28"/>
        </w:numPr>
        <w:tabs>
          <w:tab w:val="clear" w:pos="720"/>
          <w:tab w:val="num" w:pos="1056"/>
          <w:tab w:val="left" w:pos="2112"/>
        </w:tabs>
        <w:spacing w:after="0" w:line="240" w:lineRule="auto"/>
        <w:ind w:left="105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Informacje, czy stopień ograniczania wielkości emisji jest zgodny z obowiązującymi przepisami.</w:t>
      </w:r>
    </w:p>
    <w:p w:rsidR="00BA0656" w:rsidRPr="001E1069" w:rsidRDefault="00BA0656" w:rsidP="00BA0656">
      <w:pPr>
        <w:spacing w:after="0" w:line="240" w:lineRule="auto"/>
        <w:ind w:left="69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</w:t>
      </w:r>
    </w:p>
    <w:p w:rsidR="00BA0656" w:rsidRPr="001E1069" w:rsidRDefault="00BA0656" w:rsidP="00BA0656">
      <w:pPr>
        <w:spacing w:after="0" w:line="240" w:lineRule="auto"/>
        <w:ind w:left="696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</w:p>
    <w:p w:rsidR="00BA0656" w:rsidRPr="001E1069" w:rsidRDefault="00BA0656" w:rsidP="00BA0656">
      <w:pPr>
        <w:pStyle w:val="Tekstpodstawowy21"/>
        <w:rPr>
          <w:rFonts w:ascii="Times New Roman" w:hAnsi="Times New Roman"/>
          <w:szCs w:val="22"/>
        </w:rPr>
      </w:pPr>
    </w:p>
    <w:p w:rsidR="00BA0656" w:rsidRPr="001E1069" w:rsidRDefault="00BA0656" w:rsidP="00BA0656">
      <w:pPr>
        <w:pStyle w:val="Tekstpodstawowy21"/>
        <w:rPr>
          <w:rFonts w:ascii="Times New Roman" w:hAnsi="Times New Roman"/>
          <w:b/>
          <w:sz w:val="20"/>
        </w:rPr>
      </w:pPr>
      <w:r w:rsidRPr="001E1069">
        <w:rPr>
          <w:rFonts w:ascii="Times New Roman" w:hAnsi="Times New Roman"/>
          <w:b/>
          <w:sz w:val="20"/>
        </w:rPr>
        <w:t>Opłata skarbowa za:</w:t>
      </w:r>
    </w:p>
    <w:p w:rsidR="00BA0656" w:rsidRPr="001E1069" w:rsidRDefault="00BA0656" w:rsidP="00BA0656">
      <w:pPr>
        <w:numPr>
          <w:ilvl w:val="0"/>
          <w:numId w:val="25"/>
        </w:num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1069">
        <w:rPr>
          <w:rFonts w:ascii="Times New Roman" w:hAnsi="Times New Roman" w:cs="Times New Roman"/>
          <w:sz w:val="20"/>
          <w:szCs w:val="20"/>
        </w:rPr>
        <w:t>przyjęcie zgłoszenia instalacji - 120 zł</w:t>
      </w:r>
    </w:p>
    <w:p w:rsidR="00BA0656" w:rsidRPr="001E1069" w:rsidRDefault="00BA0656" w:rsidP="00BA0656">
      <w:pPr>
        <w:numPr>
          <w:ilvl w:val="0"/>
          <w:numId w:val="25"/>
        </w:num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E1069">
        <w:rPr>
          <w:rFonts w:ascii="Times New Roman" w:hAnsi="Times New Roman" w:cs="Times New Roman"/>
          <w:bCs/>
          <w:sz w:val="20"/>
          <w:szCs w:val="20"/>
        </w:rPr>
        <w:t xml:space="preserve">pełnomocnictwo 17- zł                                                                     </w:t>
      </w:r>
      <w:r w:rsidRPr="001E1069">
        <w:rPr>
          <w:rFonts w:ascii="Times New Roman" w:hAnsi="Times New Roman" w:cs="Times New Roman"/>
          <w:bCs/>
        </w:rPr>
        <w:t>______________________</w:t>
      </w:r>
    </w:p>
    <w:p w:rsidR="003011FF" w:rsidRPr="000B09E1" w:rsidRDefault="00BA0656" w:rsidP="00BA0656">
      <w:pPr>
        <w:spacing w:after="0" w:line="23" w:lineRule="atLeast"/>
        <w:jc w:val="both"/>
        <w:rPr>
          <w:rFonts w:ascii="Times New Roman" w:hAnsi="Times New Roman" w:cs="Times New Roman"/>
        </w:rPr>
      </w:pPr>
      <w:r w:rsidRPr="001E1069">
        <w:rPr>
          <w:rFonts w:ascii="Times New Roman" w:hAnsi="Times New Roman" w:cs="Times New Roman"/>
          <w:bCs/>
        </w:rPr>
        <w:t xml:space="preserve">   </w:t>
      </w:r>
      <w:r>
        <w:rPr>
          <w:rFonts w:ascii="Times New Roman" w:hAnsi="Times New Roman" w:cs="Times New Roman"/>
          <w:bCs/>
        </w:rPr>
        <w:t xml:space="preserve">    </w:t>
      </w:r>
      <w:r w:rsidRPr="001E1069"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    </w:t>
      </w:r>
      <w:bookmarkStart w:id="0" w:name="_GoBack"/>
      <w:bookmarkEnd w:id="0"/>
      <w:r w:rsidRPr="001E1069">
        <w:rPr>
          <w:rFonts w:ascii="Times New Roman" w:hAnsi="Times New Roman" w:cs="Times New Roman"/>
          <w:bCs/>
        </w:rPr>
        <w:t>(podpis wniosk</w:t>
      </w:r>
      <w:r>
        <w:rPr>
          <w:rFonts w:ascii="Times New Roman" w:hAnsi="Times New Roman" w:cs="Times New Roman"/>
          <w:bCs/>
        </w:rPr>
        <w:t>odawcy)</w:t>
      </w:r>
    </w:p>
    <w:sectPr w:rsidR="003011FF" w:rsidRPr="000B09E1" w:rsidSect="008E3F09">
      <w:headerReference w:type="default" r:id="rId7"/>
      <w:footerReference w:type="default" r:id="rId8"/>
      <w:pgSz w:w="11906" w:h="16838"/>
      <w:pgMar w:top="907" w:right="1417" w:bottom="1417" w:left="1417" w:header="96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709" w:rsidRDefault="00E07709" w:rsidP="00FD2073">
      <w:pPr>
        <w:spacing w:after="0" w:line="240" w:lineRule="auto"/>
      </w:pPr>
      <w:r>
        <w:separator/>
      </w:r>
    </w:p>
  </w:endnote>
  <w:endnote w:type="continuationSeparator" w:id="0">
    <w:p w:rsidR="00E07709" w:rsidRDefault="00E07709" w:rsidP="00FD2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ropa">
    <w:altName w:val="Trebuchet MS"/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E59" w:rsidRPr="00FD2073" w:rsidRDefault="002A441B" w:rsidP="00FD2073">
    <w:pPr>
      <w:tabs>
        <w:tab w:val="center" w:pos="4536"/>
        <w:tab w:val="right" w:pos="9072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-1270</wp:posOffset>
          </wp:positionH>
          <wp:positionV relativeFrom="paragraph">
            <wp:posOffset>-534035</wp:posOffset>
          </wp:positionV>
          <wp:extent cx="1639570" cy="798195"/>
          <wp:effectExtent l="0" t="0" r="0" b="1905"/>
          <wp:wrapNone/>
          <wp:docPr id="3" name="Obraz 3" descr="KAPITAL_LUDZKI_PO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KAPITAL_LUDZKI_PO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957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4434840</wp:posOffset>
          </wp:positionH>
          <wp:positionV relativeFrom="paragraph">
            <wp:posOffset>-419100</wp:posOffset>
          </wp:positionV>
          <wp:extent cx="1448435" cy="537210"/>
          <wp:effectExtent l="0" t="0" r="0" b="0"/>
          <wp:wrapNone/>
          <wp:docPr id="2" name="Obraz 4" descr="UE+EFS_L-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UE+EFS_L-mon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8435" cy="537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709" w:rsidRDefault="00E07709" w:rsidP="00FD2073">
      <w:pPr>
        <w:spacing w:after="0" w:line="240" w:lineRule="auto"/>
      </w:pPr>
      <w:r>
        <w:separator/>
      </w:r>
    </w:p>
  </w:footnote>
  <w:footnote w:type="continuationSeparator" w:id="0">
    <w:p w:rsidR="00E07709" w:rsidRDefault="00E07709" w:rsidP="00FD2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E59" w:rsidRDefault="00A16E59"/>
  <w:p w:rsidR="00A16E59" w:rsidRDefault="00A16E59" w:rsidP="00AE1B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4" w15:restartNumberingAfterBreak="0">
    <w:nsid w:val="00A035B2"/>
    <w:multiLevelType w:val="hybridMultilevel"/>
    <w:tmpl w:val="334EB5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A342D76"/>
    <w:multiLevelType w:val="multilevel"/>
    <w:tmpl w:val="95844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FC7EE5"/>
    <w:multiLevelType w:val="hybridMultilevel"/>
    <w:tmpl w:val="FAE6FE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F9D7045"/>
    <w:multiLevelType w:val="hybridMultilevel"/>
    <w:tmpl w:val="B9CEB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24D2656"/>
    <w:multiLevelType w:val="hybridMultilevel"/>
    <w:tmpl w:val="E9645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B06365A"/>
    <w:multiLevelType w:val="hybridMultilevel"/>
    <w:tmpl w:val="D62C0E3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F5871B7"/>
    <w:multiLevelType w:val="hybridMultilevel"/>
    <w:tmpl w:val="7A12A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F7140A3"/>
    <w:multiLevelType w:val="hybridMultilevel"/>
    <w:tmpl w:val="CE88D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2FF92A5D"/>
    <w:multiLevelType w:val="hybridMultilevel"/>
    <w:tmpl w:val="CF4E5F02"/>
    <w:lvl w:ilvl="0" w:tplc="7C6CA3C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9593B5C"/>
    <w:multiLevelType w:val="hybridMultilevel"/>
    <w:tmpl w:val="D36A47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08A3CBE"/>
    <w:multiLevelType w:val="hybridMultilevel"/>
    <w:tmpl w:val="79621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CD71F8A"/>
    <w:multiLevelType w:val="hybridMultilevel"/>
    <w:tmpl w:val="5E5451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52BD5C67"/>
    <w:multiLevelType w:val="hybridMultilevel"/>
    <w:tmpl w:val="5E10EBA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7B61EF3"/>
    <w:multiLevelType w:val="hybridMultilevel"/>
    <w:tmpl w:val="F246F2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B841902"/>
    <w:multiLevelType w:val="hybridMultilevel"/>
    <w:tmpl w:val="21CCF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EB74E6E"/>
    <w:multiLevelType w:val="hybridMultilevel"/>
    <w:tmpl w:val="40F42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9D84BAF"/>
    <w:multiLevelType w:val="hybridMultilevel"/>
    <w:tmpl w:val="5DFAB4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AB278EF"/>
    <w:multiLevelType w:val="hybridMultilevel"/>
    <w:tmpl w:val="63A29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4C2B22"/>
    <w:multiLevelType w:val="hybridMultilevel"/>
    <w:tmpl w:val="E9EEE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8D26EF9"/>
    <w:multiLevelType w:val="hybridMultilevel"/>
    <w:tmpl w:val="B4443E52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7"/>
  </w:num>
  <w:num w:numId="2">
    <w:abstractNumId w:val="18"/>
  </w:num>
  <w:num w:numId="3">
    <w:abstractNumId w:val="9"/>
  </w:num>
  <w:num w:numId="4">
    <w:abstractNumId w:val="12"/>
  </w:num>
  <w:num w:numId="5">
    <w:abstractNumId w:val="6"/>
  </w:num>
  <w:num w:numId="6">
    <w:abstractNumId w:val="22"/>
  </w:num>
  <w:num w:numId="7">
    <w:abstractNumId w:val="7"/>
  </w:num>
  <w:num w:numId="8">
    <w:abstractNumId w:val="16"/>
  </w:num>
  <w:num w:numId="9">
    <w:abstractNumId w:val="19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20"/>
  </w:num>
  <w:num w:numId="15">
    <w:abstractNumId w:val="14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23"/>
  </w:num>
  <w:num w:numId="23">
    <w:abstractNumId w:val="21"/>
  </w:num>
  <w:num w:numId="24">
    <w:abstractNumId w:val="1"/>
  </w:num>
  <w:num w:numId="25">
    <w:abstractNumId w:val="3"/>
  </w:num>
  <w:num w:numId="26">
    <w:abstractNumId w:val="2"/>
    <w:lvlOverride w:ilvl="0">
      <w:startOverride w:val="1"/>
    </w:lvlOverride>
  </w:num>
  <w:num w:numId="27">
    <w:abstractNumId w:val="3"/>
  </w:num>
  <w:num w:numId="2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AAB"/>
    <w:rsid w:val="0000271C"/>
    <w:rsid w:val="00005829"/>
    <w:rsid w:val="00013905"/>
    <w:rsid w:val="000157AA"/>
    <w:rsid w:val="00015AA7"/>
    <w:rsid w:val="00016930"/>
    <w:rsid w:val="000220B6"/>
    <w:rsid w:val="0002796F"/>
    <w:rsid w:val="0003022B"/>
    <w:rsid w:val="00030F4C"/>
    <w:rsid w:val="00031FF2"/>
    <w:rsid w:val="00034654"/>
    <w:rsid w:val="00051FC4"/>
    <w:rsid w:val="00054A41"/>
    <w:rsid w:val="0008251A"/>
    <w:rsid w:val="000853E8"/>
    <w:rsid w:val="00085EA6"/>
    <w:rsid w:val="00086DA9"/>
    <w:rsid w:val="000964A4"/>
    <w:rsid w:val="00096DB2"/>
    <w:rsid w:val="000A4421"/>
    <w:rsid w:val="000A4E16"/>
    <w:rsid w:val="000B0071"/>
    <w:rsid w:val="000B09E1"/>
    <w:rsid w:val="000B2442"/>
    <w:rsid w:val="000B5FC0"/>
    <w:rsid w:val="000C218D"/>
    <w:rsid w:val="000C2DFC"/>
    <w:rsid w:val="000C4157"/>
    <w:rsid w:val="000D1F13"/>
    <w:rsid w:val="000E2076"/>
    <w:rsid w:val="000E2E83"/>
    <w:rsid w:val="000E3342"/>
    <w:rsid w:val="000E6D63"/>
    <w:rsid w:val="000F4EEA"/>
    <w:rsid w:val="001004A3"/>
    <w:rsid w:val="00100E11"/>
    <w:rsid w:val="00106BB2"/>
    <w:rsid w:val="00115FC4"/>
    <w:rsid w:val="00151794"/>
    <w:rsid w:val="001848B8"/>
    <w:rsid w:val="001957FC"/>
    <w:rsid w:val="001A093D"/>
    <w:rsid w:val="001A78BD"/>
    <w:rsid w:val="001B4C9E"/>
    <w:rsid w:val="001B79C8"/>
    <w:rsid w:val="001C0D90"/>
    <w:rsid w:val="001C7037"/>
    <w:rsid w:val="001D03D7"/>
    <w:rsid w:val="001D1C6E"/>
    <w:rsid w:val="001D2DE6"/>
    <w:rsid w:val="001D46F1"/>
    <w:rsid w:val="001E1A21"/>
    <w:rsid w:val="001E63C9"/>
    <w:rsid w:val="001F214A"/>
    <w:rsid w:val="00202611"/>
    <w:rsid w:val="00205E3A"/>
    <w:rsid w:val="0021381E"/>
    <w:rsid w:val="00213D33"/>
    <w:rsid w:val="00216AAB"/>
    <w:rsid w:val="00221258"/>
    <w:rsid w:val="00234C06"/>
    <w:rsid w:val="00242C7E"/>
    <w:rsid w:val="00242CDF"/>
    <w:rsid w:val="00243D03"/>
    <w:rsid w:val="00251D08"/>
    <w:rsid w:val="0025243F"/>
    <w:rsid w:val="0025326E"/>
    <w:rsid w:val="00257053"/>
    <w:rsid w:val="002776E6"/>
    <w:rsid w:val="00277FAD"/>
    <w:rsid w:val="00285BCB"/>
    <w:rsid w:val="0028766E"/>
    <w:rsid w:val="00287B98"/>
    <w:rsid w:val="0029360D"/>
    <w:rsid w:val="002A441B"/>
    <w:rsid w:val="002B2260"/>
    <w:rsid w:val="002B671C"/>
    <w:rsid w:val="002C04CF"/>
    <w:rsid w:val="002C093F"/>
    <w:rsid w:val="002C324D"/>
    <w:rsid w:val="002C33BF"/>
    <w:rsid w:val="002C48E9"/>
    <w:rsid w:val="002D0061"/>
    <w:rsid w:val="002D753E"/>
    <w:rsid w:val="002E485A"/>
    <w:rsid w:val="003011FF"/>
    <w:rsid w:val="00301EFB"/>
    <w:rsid w:val="003061CF"/>
    <w:rsid w:val="00306DDE"/>
    <w:rsid w:val="0031062B"/>
    <w:rsid w:val="00320113"/>
    <w:rsid w:val="00321207"/>
    <w:rsid w:val="0032568E"/>
    <w:rsid w:val="0033187E"/>
    <w:rsid w:val="00335ABA"/>
    <w:rsid w:val="00343168"/>
    <w:rsid w:val="00346F76"/>
    <w:rsid w:val="00353F35"/>
    <w:rsid w:val="0035439E"/>
    <w:rsid w:val="003543F8"/>
    <w:rsid w:val="003614A4"/>
    <w:rsid w:val="00364DB0"/>
    <w:rsid w:val="00367FD4"/>
    <w:rsid w:val="003726DC"/>
    <w:rsid w:val="00380846"/>
    <w:rsid w:val="00381180"/>
    <w:rsid w:val="00381A93"/>
    <w:rsid w:val="003841E4"/>
    <w:rsid w:val="003844A2"/>
    <w:rsid w:val="003966A6"/>
    <w:rsid w:val="003A0EE8"/>
    <w:rsid w:val="003A3EF8"/>
    <w:rsid w:val="003A5FBA"/>
    <w:rsid w:val="003A65E2"/>
    <w:rsid w:val="003A7856"/>
    <w:rsid w:val="003B6139"/>
    <w:rsid w:val="003B6779"/>
    <w:rsid w:val="003C1E3C"/>
    <w:rsid w:val="003C235C"/>
    <w:rsid w:val="003D3F91"/>
    <w:rsid w:val="003D56EE"/>
    <w:rsid w:val="003F457B"/>
    <w:rsid w:val="0040087B"/>
    <w:rsid w:val="00407B84"/>
    <w:rsid w:val="00407ED7"/>
    <w:rsid w:val="00410D54"/>
    <w:rsid w:val="004127A1"/>
    <w:rsid w:val="004134D4"/>
    <w:rsid w:val="0041452D"/>
    <w:rsid w:val="00444B94"/>
    <w:rsid w:val="00446143"/>
    <w:rsid w:val="00453C39"/>
    <w:rsid w:val="00473437"/>
    <w:rsid w:val="00481754"/>
    <w:rsid w:val="00496752"/>
    <w:rsid w:val="004A7B00"/>
    <w:rsid w:val="004C14C7"/>
    <w:rsid w:val="004C317D"/>
    <w:rsid w:val="004D077E"/>
    <w:rsid w:val="004D7143"/>
    <w:rsid w:val="004E2957"/>
    <w:rsid w:val="004E43C2"/>
    <w:rsid w:val="00502327"/>
    <w:rsid w:val="005039E0"/>
    <w:rsid w:val="00512850"/>
    <w:rsid w:val="00514024"/>
    <w:rsid w:val="00517EB2"/>
    <w:rsid w:val="00520196"/>
    <w:rsid w:val="00533824"/>
    <w:rsid w:val="0053662B"/>
    <w:rsid w:val="00547822"/>
    <w:rsid w:val="0055077F"/>
    <w:rsid w:val="005528C7"/>
    <w:rsid w:val="0055563C"/>
    <w:rsid w:val="00556BE0"/>
    <w:rsid w:val="005605A9"/>
    <w:rsid w:val="005607C8"/>
    <w:rsid w:val="00561398"/>
    <w:rsid w:val="005658AE"/>
    <w:rsid w:val="0057496C"/>
    <w:rsid w:val="005749DE"/>
    <w:rsid w:val="005839CF"/>
    <w:rsid w:val="00587610"/>
    <w:rsid w:val="00591DF8"/>
    <w:rsid w:val="00592975"/>
    <w:rsid w:val="00592B3E"/>
    <w:rsid w:val="005A65D1"/>
    <w:rsid w:val="005C3071"/>
    <w:rsid w:val="005C38EC"/>
    <w:rsid w:val="005D189B"/>
    <w:rsid w:val="005D7868"/>
    <w:rsid w:val="005E1351"/>
    <w:rsid w:val="005E4146"/>
    <w:rsid w:val="005F277B"/>
    <w:rsid w:val="005F7FA1"/>
    <w:rsid w:val="00614A32"/>
    <w:rsid w:val="0061668D"/>
    <w:rsid w:val="00624276"/>
    <w:rsid w:val="006352C1"/>
    <w:rsid w:val="00644177"/>
    <w:rsid w:val="0065244A"/>
    <w:rsid w:val="00656321"/>
    <w:rsid w:val="00661180"/>
    <w:rsid w:val="00661509"/>
    <w:rsid w:val="00662186"/>
    <w:rsid w:val="00662E04"/>
    <w:rsid w:val="00666778"/>
    <w:rsid w:val="00683592"/>
    <w:rsid w:val="00684006"/>
    <w:rsid w:val="00684886"/>
    <w:rsid w:val="006853BC"/>
    <w:rsid w:val="0068689B"/>
    <w:rsid w:val="00687631"/>
    <w:rsid w:val="00691366"/>
    <w:rsid w:val="006B7D17"/>
    <w:rsid w:val="006C4D12"/>
    <w:rsid w:val="006D0065"/>
    <w:rsid w:val="006D185F"/>
    <w:rsid w:val="006D293E"/>
    <w:rsid w:val="006D3FE8"/>
    <w:rsid w:val="006D7910"/>
    <w:rsid w:val="006E5377"/>
    <w:rsid w:val="00702912"/>
    <w:rsid w:val="00712D9A"/>
    <w:rsid w:val="00713B19"/>
    <w:rsid w:val="00713D84"/>
    <w:rsid w:val="00715939"/>
    <w:rsid w:val="00722A10"/>
    <w:rsid w:val="00725C05"/>
    <w:rsid w:val="00733834"/>
    <w:rsid w:val="0074427D"/>
    <w:rsid w:val="007467C1"/>
    <w:rsid w:val="0075059A"/>
    <w:rsid w:val="00750B93"/>
    <w:rsid w:val="00754083"/>
    <w:rsid w:val="00762C84"/>
    <w:rsid w:val="0077672F"/>
    <w:rsid w:val="00784403"/>
    <w:rsid w:val="007B7359"/>
    <w:rsid w:val="007C1945"/>
    <w:rsid w:val="007C491E"/>
    <w:rsid w:val="007C79F1"/>
    <w:rsid w:val="007D6094"/>
    <w:rsid w:val="007D7A6E"/>
    <w:rsid w:val="007D7AC5"/>
    <w:rsid w:val="007E1244"/>
    <w:rsid w:val="007E62C6"/>
    <w:rsid w:val="007F25AC"/>
    <w:rsid w:val="008032F5"/>
    <w:rsid w:val="00804ADF"/>
    <w:rsid w:val="0082193A"/>
    <w:rsid w:val="00822164"/>
    <w:rsid w:val="00827F35"/>
    <w:rsid w:val="00837D47"/>
    <w:rsid w:val="00861FF8"/>
    <w:rsid w:val="008761D4"/>
    <w:rsid w:val="008846DD"/>
    <w:rsid w:val="00892AA6"/>
    <w:rsid w:val="008A59C4"/>
    <w:rsid w:val="008A77A2"/>
    <w:rsid w:val="008B7876"/>
    <w:rsid w:val="008B7CE1"/>
    <w:rsid w:val="008E18F0"/>
    <w:rsid w:val="008E3F09"/>
    <w:rsid w:val="008F7ECC"/>
    <w:rsid w:val="0090638D"/>
    <w:rsid w:val="00911904"/>
    <w:rsid w:val="00915DCA"/>
    <w:rsid w:val="00921ECA"/>
    <w:rsid w:val="0092512D"/>
    <w:rsid w:val="0094519B"/>
    <w:rsid w:val="0094594A"/>
    <w:rsid w:val="009568B4"/>
    <w:rsid w:val="009600CF"/>
    <w:rsid w:val="00960FA0"/>
    <w:rsid w:val="009625A6"/>
    <w:rsid w:val="00970CBC"/>
    <w:rsid w:val="00972324"/>
    <w:rsid w:val="009819E0"/>
    <w:rsid w:val="00986C6A"/>
    <w:rsid w:val="00995238"/>
    <w:rsid w:val="00995A1B"/>
    <w:rsid w:val="00995B85"/>
    <w:rsid w:val="00997F17"/>
    <w:rsid w:val="009B4561"/>
    <w:rsid w:val="009D0448"/>
    <w:rsid w:val="009D1B4F"/>
    <w:rsid w:val="009D1D79"/>
    <w:rsid w:val="009D7614"/>
    <w:rsid w:val="00A13F53"/>
    <w:rsid w:val="00A16E59"/>
    <w:rsid w:val="00A20B6B"/>
    <w:rsid w:val="00A20CB6"/>
    <w:rsid w:val="00A21BF1"/>
    <w:rsid w:val="00A233F5"/>
    <w:rsid w:val="00A50A45"/>
    <w:rsid w:val="00A647C8"/>
    <w:rsid w:val="00A673CF"/>
    <w:rsid w:val="00A8318F"/>
    <w:rsid w:val="00A8431B"/>
    <w:rsid w:val="00A9545A"/>
    <w:rsid w:val="00A95C58"/>
    <w:rsid w:val="00AB6D70"/>
    <w:rsid w:val="00AB79BB"/>
    <w:rsid w:val="00AC053A"/>
    <w:rsid w:val="00AC3C04"/>
    <w:rsid w:val="00AC50DD"/>
    <w:rsid w:val="00AC51A8"/>
    <w:rsid w:val="00AE1B20"/>
    <w:rsid w:val="00AE28D9"/>
    <w:rsid w:val="00AE6416"/>
    <w:rsid w:val="00AE69B0"/>
    <w:rsid w:val="00AF4A3B"/>
    <w:rsid w:val="00AF512D"/>
    <w:rsid w:val="00AF6371"/>
    <w:rsid w:val="00B01859"/>
    <w:rsid w:val="00B0555D"/>
    <w:rsid w:val="00B07DFE"/>
    <w:rsid w:val="00B23CB6"/>
    <w:rsid w:val="00B324DC"/>
    <w:rsid w:val="00B35674"/>
    <w:rsid w:val="00B36D1F"/>
    <w:rsid w:val="00B40F3F"/>
    <w:rsid w:val="00B43438"/>
    <w:rsid w:val="00B4463B"/>
    <w:rsid w:val="00B46035"/>
    <w:rsid w:val="00B46E07"/>
    <w:rsid w:val="00B520BA"/>
    <w:rsid w:val="00B579F4"/>
    <w:rsid w:val="00B630DD"/>
    <w:rsid w:val="00B637C3"/>
    <w:rsid w:val="00B67FE4"/>
    <w:rsid w:val="00B76D26"/>
    <w:rsid w:val="00B77C9F"/>
    <w:rsid w:val="00B94916"/>
    <w:rsid w:val="00BA0656"/>
    <w:rsid w:val="00BA365C"/>
    <w:rsid w:val="00BD6029"/>
    <w:rsid w:val="00BE081F"/>
    <w:rsid w:val="00BE1AFC"/>
    <w:rsid w:val="00BF6573"/>
    <w:rsid w:val="00C10BF8"/>
    <w:rsid w:val="00C11FEA"/>
    <w:rsid w:val="00C13FA4"/>
    <w:rsid w:val="00C21A53"/>
    <w:rsid w:val="00C250E6"/>
    <w:rsid w:val="00C265A4"/>
    <w:rsid w:val="00C27A0E"/>
    <w:rsid w:val="00C30F1D"/>
    <w:rsid w:val="00C33164"/>
    <w:rsid w:val="00C4492B"/>
    <w:rsid w:val="00C52F09"/>
    <w:rsid w:val="00C53CF5"/>
    <w:rsid w:val="00C67A1F"/>
    <w:rsid w:val="00C83802"/>
    <w:rsid w:val="00C95156"/>
    <w:rsid w:val="00CA2A46"/>
    <w:rsid w:val="00CA78AF"/>
    <w:rsid w:val="00CB02ED"/>
    <w:rsid w:val="00CB11BF"/>
    <w:rsid w:val="00CB39F3"/>
    <w:rsid w:val="00CB4EC5"/>
    <w:rsid w:val="00CB5567"/>
    <w:rsid w:val="00CD6920"/>
    <w:rsid w:val="00CE0A75"/>
    <w:rsid w:val="00CE13B5"/>
    <w:rsid w:val="00CE2EE8"/>
    <w:rsid w:val="00CF263B"/>
    <w:rsid w:val="00D1470C"/>
    <w:rsid w:val="00D1485B"/>
    <w:rsid w:val="00D16BAB"/>
    <w:rsid w:val="00D25716"/>
    <w:rsid w:val="00D275A2"/>
    <w:rsid w:val="00D3336E"/>
    <w:rsid w:val="00D36750"/>
    <w:rsid w:val="00D37531"/>
    <w:rsid w:val="00D42410"/>
    <w:rsid w:val="00D464D3"/>
    <w:rsid w:val="00D523AB"/>
    <w:rsid w:val="00D54E91"/>
    <w:rsid w:val="00D5551B"/>
    <w:rsid w:val="00D577B8"/>
    <w:rsid w:val="00D57D97"/>
    <w:rsid w:val="00D93E99"/>
    <w:rsid w:val="00DA2746"/>
    <w:rsid w:val="00DA67D2"/>
    <w:rsid w:val="00DA686D"/>
    <w:rsid w:val="00DB1358"/>
    <w:rsid w:val="00DB1425"/>
    <w:rsid w:val="00DC0BED"/>
    <w:rsid w:val="00DD0A54"/>
    <w:rsid w:val="00DD337A"/>
    <w:rsid w:val="00DD6AFF"/>
    <w:rsid w:val="00DE290C"/>
    <w:rsid w:val="00DE5E4E"/>
    <w:rsid w:val="00DF0A3C"/>
    <w:rsid w:val="00DF19A3"/>
    <w:rsid w:val="00DF41A9"/>
    <w:rsid w:val="00E04310"/>
    <w:rsid w:val="00E07709"/>
    <w:rsid w:val="00E10E81"/>
    <w:rsid w:val="00E126D1"/>
    <w:rsid w:val="00E230D8"/>
    <w:rsid w:val="00E24FD9"/>
    <w:rsid w:val="00E3220C"/>
    <w:rsid w:val="00E36735"/>
    <w:rsid w:val="00E36B82"/>
    <w:rsid w:val="00E36C98"/>
    <w:rsid w:val="00E42F16"/>
    <w:rsid w:val="00E564FE"/>
    <w:rsid w:val="00E646F5"/>
    <w:rsid w:val="00E6641F"/>
    <w:rsid w:val="00E72918"/>
    <w:rsid w:val="00E8192F"/>
    <w:rsid w:val="00E853F0"/>
    <w:rsid w:val="00E8732E"/>
    <w:rsid w:val="00EB0610"/>
    <w:rsid w:val="00EB30E9"/>
    <w:rsid w:val="00ED3EC8"/>
    <w:rsid w:val="00ED7F9B"/>
    <w:rsid w:val="00F03428"/>
    <w:rsid w:val="00F0725C"/>
    <w:rsid w:val="00F10183"/>
    <w:rsid w:val="00F10398"/>
    <w:rsid w:val="00F22F82"/>
    <w:rsid w:val="00F33C5F"/>
    <w:rsid w:val="00F46636"/>
    <w:rsid w:val="00F46CF6"/>
    <w:rsid w:val="00F51B30"/>
    <w:rsid w:val="00F6182B"/>
    <w:rsid w:val="00F8300B"/>
    <w:rsid w:val="00F85523"/>
    <w:rsid w:val="00F86314"/>
    <w:rsid w:val="00F90BB5"/>
    <w:rsid w:val="00F95DA8"/>
    <w:rsid w:val="00FA4B70"/>
    <w:rsid w:val="00FA58B9"/>
    <w:rsid w:val="00FB07DA"/>
    <w:rsid w:val="00FB15E5"/>
    <w:rsid w:val="00FB224C"/>
    <w:rsid w:val="00FB2542"/>
    <w:rsid w:val="00FB2559"/>
    <w:rsid w:val="00FB7FE2"/>
    <w:rsid w:val="00FD0CEE"/>
    <w:rsid w:val="00FD156A"/>
    <w:rsid w:val="00FD2073"/>
    <w:rsid w:val="00FD3DAB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BAB297C4-5FB5-4908-870B-30A1D2AC1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1DF8"/>
    <w:pPr>
      <w:suppressAutoHyphens/>
      <w:spacing w:after="200" w:line="276" w:lineRule="auto"/>
    </w:pPr>
    <w:rPr>
      <w:rFonts w:cs="Calibri"/>
      <w:sz w:val="22"/>
      <w:szCs w:val="22"/>
      <w:lang w:eastAsia="zh-CN"/>
    </w:rPr>
  </w:style>
  <w:style w:type="paragraph" w:styleId="Nagwek1">
    <w:name w:val="heading 1"/>
    <w:basedOn w:val="Normalny"/>
    <w:next w:val="Normalny"/>
    <w:link w:val="Nagwek1Znak"/>
    <w:qFormat/>
    <w:locked/>
    <w:rsid w:val="003011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6">
    <w:name w:val="heading 6"/>
    <w:basedOn w:val="Normalny"/>
    <w:link w:val="Nagwek6Znak"/>
    <w:uiPriority w:val="99"/>
    <w:qFormat/>
    <w:rsid w:val="0082193A"/>
    <w:pPr>
      <w:suppressAutoHyphens w:val="0"/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9"/>
    <w:locked/>
    <w:rsid w:val="0082193A"/>
    <w:rPr>
      <w:rFonts w:ascii="Times New Roman" w:hAnsi="Times New Roman" w:cs="Times New Roman"/>
      <w:b/>
      <w:bCs/>
      <w:sz w:val="15"/>
      <w:szCs w:val="15"/>
      <w:lang w:eastAsia="pl-PL"/>
    </w:rPr>
  </w:style>
  <w:style w:type="character" w:styleId="Hipercze">
    <w:name w:val="Hyperlink"/>
    <w:basedOn w:val="Domylnaczcionkaakapitu"/>
    <w:uiPriority w:val="99"/>
    <w:rsid w:val="00591DF8"/>
    <w:rPr>
      <w:rFonts w:ascii="Verdana" w:hAnsi="Verdana" w:cs="Verdana"/>
      <w:color w:val="auto"/>
      <w:sz w:val="12"/>
      <w:szCs w:val="12"/>
      <w:u w:val="none"/>
      <w:effect w:val="none"/>
    </w:rPr>
  </w:style>
  <w:style w:type="character" w:customStyle="1" w:styleId="apple-style-span">
    <w:name w:val="apple-style-span"/>
    <w:basedOn w:val="Domylnaczcionkaakapitu"/>
    <w:uiPriority w:val="99"/>
    <w:rsid w:val="00591DF8"/>
  </w:style>
  <w:style w:type="paragraph" w:styleId="Tekstdymka">
    <w:name w:val="Balloon Text"/>
    <w:basedOn w:val="Normalny"/>
    <w:link w:val="TekstdymkaZnak"/>
    <w:uiPriority w:val="99"/>
    <w:semiHidden/>
    <w:rsid w:val="00591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91DF8"/>
    <w:rPr>
      <w:rFonts w:ascii="Tahoma" w:hAnsi="Tahoma" w:cs="Tahoma"/>
      <w:sz w:val="16"/>
      <w:szCs w:val="16"/>
      <w:lang w:eastAsia="zh-CN"/>
    </w:rPr>
  </w:style>
  <w:style w:type="table" w:styleId="Tabela-Siatka">
    <w:name w:val="Table Grid"/>
    <w:basedOn w:val="Standardowy"/>
    <w:uiPriority w:val="99"/>
    <w:rsid w:val="00C10BF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2C48E9"/>
    <w:pPr>
      <w:ind w:left="720"/>
    </w:pPr>
  </w:style>
  <w:style w:type="character" w:customStyle="1" w:styleId="epsearchedwordhighlight">
    <w:name w:val="ep_searchedwordhighlight"/>
    <w:basedOn w:val="Domylnaczcionkaakapitu"/>
    <w:uiPriority w:val="99"/>
    <w:rsid w:val="001D2DE6"/>
  </w:style>
  <w:style w:type="paragraph" w:customStyle="1" w:styleId="normallist">
    <w:name w:val="normallist"/>
    <w:basedOn w:val="Normalny"/>
    <w:uiPriority w:val="99"/>
    <w:rsid w:val="001C703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1C7037"/>
  </w:style>
  <w:style w:type="paragraph" w:styleId="Nagwek">
    <w:name w:val="header"/>
    <w:basedOn w:val="Normalny"/>
    <w:link w:val="NagwekZnak"/>
    <w:uiPriority w:val="99"/>
    <w:rsid w:val="00FD2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D2073"/>
    <w:rPr>
      <w:rFonts w:ascii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rsid w:val="00FD2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D2073"/>
    <w:rPr>
      <w:rFonts w:ascii="Calibri" w:hAnsi="Calibri" w:cs="Calibri"/>
      <w:lang w:eastAsia="zh-CN"/>
    </w:rPr>
  </w:style>
  <w:style w:type="character" w:customStyle="1" w:styleId="epsearchedwordhighlight1">
    <w:name w:val="ep_searchedwordhighlight1"/>
    <w:basedOn w:val="Domylnaczcionkaakapitu"/>
    <w:uiPriority w:val="99"/>
    <w:rsid w:val="005F7FA1"/>
    <w:rPr>
      <w:shd w:val="clear" w:color="auto" w:fill="auto"/>
    </w:rPr>
  </w:style>
  <w:style w:type="paragraph" w:customStyle="1" w:styleId="normallist1">
    <w:name w:val="normallist1"/>
    <w:basedOn w:val="Normalny"/>
    <w:uiPriority w:val="99"/>
    <w:rsid w:val="005F7FA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F7FA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5C3071"/>
    <w:rPr>
      <w:b/>
      <w:bCs/>
    </w:rPr>
  </w:style>
  <w:style w:type="character" w:styleId="HTML-cytat">
    <w:name w:val="HTML Cite"/>
    <w:basedOn w:val="Domylnaczcionkaakapitu"/>
    <w:uiPriority w:val="99"/>
    <w:rsid w:val="00AE1B20"/>
    <w:rPr>
      <w:i/>
      <w:iCs/>
    </w:rPr>
  </w:style>
  <w:style w:type="paragraph" w:styleId="NormalnyWeb">
    <w:name w:val="Normal (Web)"/>
    <w:basedOn w:val="Normalny"/>
    <w:uiPriority w:val="99"/>
    <w:rsid w:val="00AE1B2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DA67D2"/>
    <w:pPr>
      <w:suppressAutoHyphens w:val="0"/>
    </w:pPr>
    <w:rPr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A67D2"/>
    <w:rPr>
      <w:rFonts w:ascii="Calibri" w:hAnsi="Calibri" w:cs="Calibri"/>
      <w:sz w:val="20"/>
      <w:szCs w:val="20"/>
    </w:rPr>
  </w:style>
  <w:style w:type="paragraph" w:customStyle="1" w:styleId="Jasnasiatkaakcent31">
    <w:name w:val="Jasna siatka — akcent 31"/>
    <w:basedOn w:val="Normalny"/>
    <w:uiPriority w:val="34"/>
    <w:qFormat/>
    <w:rsid w:val="0061668D"/>
    <w:pPr>
      <w:suppressAutoHyphens w:val="0"/>
      <w:ind w:left="720"/>
      <w:contextualSpacing/>
    </w:pPr>
    <w:rPr>
      <w:rFonts w:cs="Times New Roman"/>
      <w:lang w:eastAsia="en-US"/>
    </w:rPr>
  </w:style>
  <w:style w:type="paragraph" w:styleId="Tekstpodstawowy">
    <w:name w:val="Body Text"/>
    <w:basedOn w:val="Normalny"/>
    <w:link w:val="TekstpodstawowyZnak"/>
    <w:rsid w:val="003966A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966A6"/>
    <w:rPr>
      <w:rFonts w:ascii="Times New Roman" w:eastAsia="Times New Roman" w:hAnsi="Times New Roman"/>
      <w:lang w:eastAsia="ar-SA"/>
    </w:rPr>
  </w:style>
  <w:style w:type="character" w:customStyle="1" w:styleId="luchili">
    <w:name w:val="luc_hili"/>
    <w:basedOn w:val="Domylnaczcionkaakapitu"/>
    <w:rsid w:val="00202611"/>
  </w:style>
  <w:style w:type="character" w:customStyle="1" w:styleId="Nagwek1Znak">
    <w:name w:val="Nagłówek 1 Znak"/>
    <w:basedOn w:val="Domylnaczcionkaakapitu"/>
    <w:link w:val="Nagwek1"/>
    <w:rsid w:val="003011F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paragraph" w:styleId="Tytu">
    <w:name w:val="Title"/>
    <w:basedOn w:val="Normalny"/>
    <w:next w:val="Podtytu"/>
    <w:link w:val="TytuZnak"/>
    <w:qFormat/>
    <w:locked/>
    <w:rsid w:val="003011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3011FF"/>
    <w:rPr>
      <w:rFonts w:ascii="Times New Roman" w:eastAsia="Times New Roman" w:hAnsi="Times New Roman"/>
      <w:b/>
      <w:bCs/>
      <w:sz w:val="28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3011F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011FF"/>
    <w:rPr>
      <w:rFonts w:ascii="Times New Roman" w:eastAsia="Times New Roman" w:hAnsi="Times New Roman"/>
      <w:lang w:eastAsia="ar-SA"/>
    </w:rPr>
  </w:style>
  <w:style w:type="paragraph" w:customStyle="1" w:styleId="Tekstpodstawowy21">
    <w:name w:val="Tekst podstawowy 21"/>
    <w:basedOn w:val="Normalny"/>
    <w:rsid w:val="003011FF"/>
    <w:pPr>
      <w:spacing w:after="0" w:line="240" w:lineRule="auto"/>
      <w:jc w:val="both"/>
    </w:pPr>
    <w:rPr>
      <w:rFonts w:ascii="Europa" w:eastAsia="Times New Roman" w:hAnsi="Europa" w:cs="Times New Roman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qFormat/>
    <w:locked/>
    <w:rsid w:val="003011F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rsid w:val="003011FF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97812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81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978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97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97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78151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97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97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97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978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978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8978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978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8978138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8978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8978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978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3715</Characters>
  <Application>Microsoft Office Word</Application>
  <DocSecurity>0</DocSecurity>
  <Lines>30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3929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Anna Maćkowiak</cp:lastModifiedBy>
  <cp:revision>3</cp:revision>
  <cp:lastPrinted>2015-11-04T08:13:00Z</cp:lastPrinted>
  <dcterms:created xsi:type="dcterms:W3CDTF">2016-03-08T11:57:00Z</dcterms:created>
  <dcterms:modified xsi:type="dcterms:W3CDTF">2017-05-17T13:17:00Z</dcterms:modified>
</cp:coreProperties>
</file>