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A8612E" w:rsidP="00A26C89">
      <w:pPr>
        <w:pStyle w:val="NormalnyWeb"/>
        <w:pageBreakBefore/>
        <w:spacing w:after="0" w:line="360" w:lineRule="auto"/>
        <w:jc w:val="both"/>
      </w:pPr>
      <w:r>
        <w:rPr>
          <w:sz w:val="26"/>
          <w:szCs w:val="26"/>
        </w:rPr>
        <w:t>OR-S.0057.10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A8612E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>(od dnia 26 października 2011 r. do dnia 29 listopada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A8612E" w:rsidRPr="00A8612E" w:rsidRDefault="00C14BF2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 w:rsidR="00A8612E">
        <w:rPr>
          <w:b/>
          <w:bCs/>
          <w:sz w:val="26"/>
          <w:szCs w:val="26"/>
        </w:rPr>
        <w:t>136</w:t>
      </w:r>
      <w:r w:rsidR="000D6246">
        <w:rPr>
          <w:b/>
          <w:bCs/>
          <w:sz w:val="26"/>
          <w:szCs w:val="26"/>
        </w:rPr>
        <w:t xml:space="preserve">.2011 </w:t>
      </w:r>
      <w:r w:rsidR="00962B73">
        <w:rPr>
          <w:b/>
          <w:bCs/>
          <w:sz w:val="26"/>
          <w:szCs w:val="26"/>
        </w:rPr>
        <w:t xml:space="preserve">                         </w:t>
      </w:r>
      <w:r w:rsidR="00A8612E">
        <w:rPr>
          <w:b/>
          <w:bCs/>
          <w:sz w:val="26"/>
          <w:szCs w:val="26"/>
        </w:rPr>
        <w:t>z dnia 25  październik</w:t>
      </w:r>
      <w:r w:rsidR="002531F1">
        <w:rPr>
          <w:b/>
          <w:bCs/>
          <w:sz w:val="26"/>
          <w:szCs w:val="26"/>
        </w:rPr>
        <w:t>a</w:t>
      </w:r>
      <w:r w:rsidR="000D6246">
        <w:rPr>
          <w:b/>
          <w:bCs/>
          <w:sz w:val="26"/>
          <w:szCs w:val="26"/>
        </w:rPr>
        <w:t xml:space="preserve"> </w:t>
      </w:r>
      <w:r w:rsidR="00897CB6" w:rsidRPr="00C8148B">
        <w:rPr>
          <w:b/>
          <w:bCs/>
          <w:sz w:val="26"/>
          <w:szCs w:val="26"/>
        </w:rPr>
        <w:t xml:space="preserve"> 2011</w:t>
      </w:r>
      <w:r w:rsidR="000D6246">
        <w:rPr>
          <w:b/>
          <w:bCs/>
          <w:sz w:val="26"/>
          <w:szCs w:val="26"/>
        </w:rPr>
        <w:t xml:space="preserve"> roku</w:t>
      </w:r>
      <w:r w:rsidR="00A8612E">
        <w:rPr>
          <w:b/>
          <w:bCs/>
          <w:sz w:val="26"/>
          <w:szCs w:val="26"/>
        </w:rPr>
        <w:t xml:space="preserve"> </w:t>
      </w:r>
      <w:r w:rsidR="00A8612E" w:rsidRPr="00A8612E">
        <w:rPr>
          <w:bCs/>
          <w:sz w:val="26"/>
          <w:szCs w:val="26"/>
        </w:rPr>
        <w:t>w sprawie powołania komisji przetargowej w celu przeprowadzenia negocjacji w Wykonawcą.</w:t>
      </w:r>
    </w:p>
    <w:p w:rsidR="00A8612E" w:rsidRPr="00A8612E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137.2011                          z dnia </w:t>
      </w:r>
      <w:smartTag w:uri="urn:schemas-microsoft-com:office:smarttags" w:element="date">
        <w:smartTagPr>
          <w:attr w:name="Year" w:val="2011"/>
          <w:attr w:name="Day" w:val="25"/>
          <w:attr w:name="Month" w:val="10"/>
          <w:attr w:name="ls" w:val="trans"/>
        </w:smartTagPr>
        <w:r>
          <w:rPr>
            <w:b/>
            <w:bCs/>
            <w:sz w:val="26"/>
            <w:szCs w:val="26"/>
          </w:rPr>
          <w:t xml:space="preserve">25  października </w:t>
        </w:r>
        <w:r w:rsidRPr="00C8148B">
          <w:rPr>
            <w:b/>
            <w:bCs/>
            <w:sz w:val="26"/>
            <w:szCs w:val="26"/>
          </w:rPr>
          <w:t xml:space="preserve"> 2011</w:t>
        </w:r>
        <w:r>
          <w:rPr>
            <w:b/>
            <w:bCs/>
            <w:sz w:val="26"/>
            <w:szCs w:val="26"/>
          </w:rPr>
          <w:t xml:space="preserve"> roku</w:t>
        </w:r>
      </w:smartTag>
      <w:r w:rsidRPr="00A8612E">
        <w:rPr>
          <w:bCs/>
          <w:sz w:val="26"/>
          <w:szCs w:val="26"/>
        </w:rPr>
        <w:t xml:space="preserve"> w sprawie powołania komisji przetargowej w celu przeprowadzenia negocjacji w Wykonawcą.</w:t>
      </w:r>
    </w:p>
    <w:p w:rsidR="00A8612E" w:rsidRPr="00A8612E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138.2011                          z dnia 27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A8612E">
        <w:rPr>
          <w:bCs/>
          <w:sz w:val="26"/>
          <w:szCs w:val="26"/>
        </w:rPr>
        <w:t xml:space="preserve">zmieniające </w:t>
      </w:r>
      <w:r>
        <w:rPr>
          <w:bCs/>
          <w:sz w:val="26"/>
          <w:szCs w:val="26"/>
        </w:rPr>
        <w:t>uchwałę w sprawie uchwalenia budżetu Gminy Koronowo na rok 2011.</w:t>
      </w:r>
    </w:p>
    <w:p w:rsidR="00A8612E" w:rsidRPr="006B659A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139.2011                          z dnia 27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6B659A">
        <w:rPr>
          <w:b/>
          <w:bCs/>
          <w:sz w:val="26"/>
          <w:szCs w:val="26"/>
        </w:rPr>
        <w:t xml:space="preserve"> </w:t>
      </w:r>
      <w:r w:rsidR="006B659A" w:rsidRPr="006B659A">
        <w:rPr>
          <w:bCs/>
          <w:sz w:val="26"/>
          <w:szCs w:val="26"/>
        </w:rPr>
        <w:t>w sprawie szczegółowych zasad i trybu przyznawania nagrody rocznej osobom kierującym niektórymi podmiotami prawnymi oraz wzoru wniosku o przyznanie nagrody rocznej</w:t>
      </w:r>
      <w:r w:rsidR="006B659A">
        <w:rPr>
          <w:bCs/>
          <w:sz w:val="26"/>
          <w:szCs w:val="26"/>
        </w:rPr>
        <w:t>.</w:t>
      </w:r>
    </w:p>
    <w:p w:rsidR="00A8612E" w:rsidRPr="006B659A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140.2011                          z dnia 28  października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6B659A">
        <w:rPr>
          <w:b/>
          <w:bCs/>
          <w:sz w:val="26"/>
          <w:szCs w:val="26"/>
        </w:rPr>
        <w:t xml:space="preserve"> </w:t>
      </w:r>
      <w:r w:rsidR="006B659A" w:rsidRPr="006B659A">
        <w:rPr>
          <w:bCs/>
          <w:sz w:val="26"/>
          <w:szCs w:val="26"/>
        </w:rPr>
        <w:t>w sprawie przekazania składnika majątku gminnej jednostce organizacyjnej - Zakładowi Gospodarki Komunalnej i Mieszkaniowej w Koronowie</w:t>
      </w:r>
      <w:r w:rsidR="006B659A">
        <w:rPr>
          <w:bCs/>
          <w:sz w:val="26"/>
          <w:szCs w:val="26"/>
        </w:rPr>
        <w:t>.</w:t>
      </w:r>
    </w:p>
    <w:p w:rsidR="00A8612E" w:rsidRPr="00A8612E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141.2011                          z dnia 4 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A8612E">
        <w:rPr>
          <w:bCs/>
          <w:sz w:val="26"/>
          <w:szCs w:val="26"/>
        </w:rPr>
        <w:t>w sprawie prze</w:t>
      </w:r>
      <w:r w:rsidR="00536071">
        <w:rPr>
          <w:bCs/>
          <w:sz w:val="26"/>
          <w:szCs w:val="26"/>
        </w:rPr>
        <w:t xml:space="preserve">prowadzenia konsultacji programu współpracy organów samorządowych gminy Koronowo                  z organizacjami </w:t>
      </w:r>
      <w:r>
        <w:rPr>
          <w:bCs/>
          <w:sz w:val="26"/>
          <w:szCs w:val="26"/>
        </w:rPr>
        <w:t xml:space="preserve"> </w:t>
      </w:r>
      <w:r w:rsidR="00536071">
        <w:rPr>
          <w:bCs/>
          <w:sz w:val="26"/>
          <w:szCs w:val="26"/>
        </w:rPr>
        <w:t xml:space="preserve">pozarządowymi oraz podmiotami wymienionymi w art. 3 ust. 3 ustawy z dnia 24 kwietnia 2003 roku o działalności pożytku publicznego </w:t>
      </w:r>
    </w:p>
    <w:p w:rsidR="00536071" w:rsidRPr="00536071" w:rsidRDefault="00A8612E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142.2011                          z dnia 4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536071">
        <w:rPr>
          <w:b/>
          <w:bCs/>
          <w:sz w:val="26"/>
          <w:szCs w:val="26"/>
        </w:rPr>
        <w:t xml:space="preserve">  </w:t>
      </w:r>
      <w:r w:rsidR="00536071" w:rsidRPr="00536071">
        <w:rPr>
          <w:bCs/>
          <w:sz w:val="26"/>
          <w:szCs w:val="26"/>
        </w:rPr>
        <w:t xml:space="preserve">zmieniające  </w:t>
      </w:r>
      <w:r w:rsidR="00536071">
        <w:rPr>
          <w:bCs/>
          <w:sz w:val="26"/>
          <w:szCs w:val="26"/>
        </w:rPr>
        <w:t>Zarządzenie Burmistrza Koronowa SG/0151-93/2009 z dnia 14 grudnia 2009 r. w sprawie ustalenia stawek wynajmu hali sportowej „Pilawa” w Koronowie.</w:t>
      </w:r>
    </w:p>
    <w:p w:rsidR="00A8612E" w:rsidRPr="00C2461B" w:rsidRDefault="00536071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143.2011                 </w:t>
      </w:r>
      <w:r w:rsidR="00C2461B">
        <w:rPr>
          <w:b/>
          <w:bCs/>
          <w:sz w:val="26"/>
          <w:szCs w:val="26"/>
        </w:rPr>
        <w:t xml:space="preserve">         z dnia 4 listopada</w:t>
      </w:r>
      <w:r>
        <w:rPr>
          <w:b/>
          <w:bCs/>
          <w:sz w:val="26"/>
          <w:szCs w:val="26"/>
        </w:rPr>
        <w:t xml:space="preserve">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C2461B">
        <w:rPr>
          <w:b/>
          <w:bCs/>
          <w:sz w:val="26"/>
          <w:szCs w:val="26"/>
        </w:rPr>
        <w:t xml:space="preserve"> </w:t>
      </w:r>
      <w:r w:rsidR="00C2461B" w:rsidRPr="00C2461B">
        <w:rPr>
          <w:bCs/>
          <w:sz w:val="26"/>
          <w:szCs w:val="26"/>
        </w:rPr>
        <w:t>w sprawie powołania komisji w celu likwidacji nieaktualnych pieczęci urzędowych.</w:t>
      </w:r>
    </w:p>
    <w:p w:rsidR="00C2461B" w:rsidRPr="00C2461B" w:rsidRDefault="00C2461B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144.2011                          z dnia 4 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A8612E">
        <w:rPr>
          <w:bCs/>
          <w:sz w:val="26"/>
          <w:szCs w:val="26"/>
        </w:rPr>
        <w:t xml:space="preserve">w sprawie powołania komisji przetargowej </w:t>
      </w:r>
      <w:r>
        <w:rPr>
          <w:bCs/>
          <w:sz w:val="26"/>
          <w:szCs w:val="26"/>
        </w:rPr>
        <w:t xml:space="preserve">  </w:t>
      </w:r>
      <w:r w:rsidRPr="00A8612E">
        <w:rPr>
          <w:bCs/>
          <w:sz w:val="26"/>
          <w:szCs w:val="26"/>
        </w:rPr>
        <w:t>w celu przeprowadzenia negocjacji w Wykonawcą.</w:t>
      </w:r>
    </w:p>
    <w:p w:rsidR="00C2461B" w:rsidRPr="004C3371" w:rsidRDefault="00C2461B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145.2011                          z dnia 4 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C2461B">
        <w:rPr>
          <w:bCs/>
          <w:sz w:val="26"/>
          <w:szCs w:val="26"/>
        </w:rPr>
        <w:t xml:space="preserve">zmieniające </w:t>
      </w:r>
      <w:r>
        <w:rPr>
          <w:bCs/>
          <w:sz w:val="26"/>
          <w:szCs w:val="26"/>
        </w:rPr>
        <w:t>Zarządzenie Burmistrza Koronowa SG/0151-1/2010 z dnia 4 stycznia 2010 r. w sprawie wprowadzenia regulaminu korzystania z hali sportowej „Pilawa” mieszczącej się przy ul. Aleje Wolności 16 w Koronowie.</w:t>
      </w:r>
    </w:p>
    <w:p w:rsidR="004C3371" w:rsidRPr="004C3371" w:rsidRDefault="004C3371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Burmistrza Koronowa Nr OR-S.0050.146.2011                          z dnia 10  listopada  2011 roku </w:t>
      </w:r>
      <w:r w:rsidRPr="004C3371">
        <w:rPr>
          <w:bCs/>
          <w:sz w:val="26"/>
          <w:szCs w:val="26"/>
        </w:rPr>
        <w:t>w sprawie powołania Komisji Konkursowej celem opiniowania ofert organizacji pozarządowych na realizację w 2011 roku zadania publicznego w zakresie ratownictwa i ochrony ludności.</w:t>
      </w:r>
    </w:p>
    <w:p w:rsidR="004C3371" w:rsidRPr="004C3371" w:rsidRDefault="004C3371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Burmistrza Koronowa Nr OR-S.0050.147.2011                          z dnia 14  listopada  2011 roku </w:t>
      </w:r>
      <w:r w:rsidRPr="004C3371">
        <w:rPr>
          <w:bCs/>
          <w:sz w:val="26"/>
          <w:szCs w:val="26"/>
        </w:rPr>
        <w:t>w sprawie przyjęcia Wieloletniej Prognozy Finansowej Gminy Koronowo na lata 2012-2020.</w:t>
      </w:r>
    </w:p>
    <w:p w:rsidR="004C3371" w:rsidRPr="004C3371" w:rsidRDefault="004C3371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Burmistrza Koronowa Nr OR-S.0050.148.2011                          z dnia 14  listopada  2011 roku </w:t>
      </w:r>
      <w:r w:rsidRPr="004C3371">
        <w:rPr>
          <w:bCs/>
          <w:sz w:val="26"/>
          <w:szCs w:val="26"/>
        </w:rPr>
        <w:t>w sprawie przyjęcia projektu budżetu na rok 2012.</w:t>
      </w:r>
    </w:p>
    <w:p w:rsidR="004C3371" w:rsidRPr="006B659A" w:rsidRDefault="004C3371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>Zarządzenie Burm</w:t>
      </w:r>
      <w:r w:rsidR="006229C1">
        <w:rPr>
          <w:b/>
          <w:bCs/>
          <w:sz w:val="26"/>
          <w:szCs w:val="26"/>
        </w:rPr>
        <w:t>istrza Koronowa Nr OR-S.0050.149</w:t>
      </w:r>
      <w:r>
        <w:rPr>
          <w:b/>
          <w:bCs/>
          <w:sz w:val="26"/>
          <w:szCs w:val="26"/>
        </w:rPr>
        <w:t xml:space="preserve">.2011                          z dnia </w:t>
      </w:r>
      <w:r w:rsidR="006229C1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4  listopada  2011 roku </w:t>
      </w:r>
      <w:r w:rsidR="006229C1" w:rsidRPr="006229C1">
        <w:rPr>
          <w:bCs/>
          <w:sz w:val="26"/>
          <w:szCs w:val="26"/>
        </w:rPr>
        <w:t>w sprawie Regulaminu Organizacyjnego Urzędu Miejskiego w Koronowie wprowadzonego  Zarządzeniem Burmistrza Koronowa Nr SG/0152/16/08 z dnia 20 sierpnia 2008 (jednolity tekst Regulaminu Organizacyjnego Urzędu Miejskiego w Koronowie z dnia 25 listopada 2009 z zm.)</w:t>
      </w:r>
    </w:p>
    <w:p w:rsidR="006B659A" w:rsidRPr="00D157C2" w:rsidRDefault="006B659A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lastRenderedPageBreak/>
        <w:t xml:space="preserve">Zarządzenie Burmistrza Koronowa Nr OR-S.0050.150.2011                          z dnia 15  listopada  2011 roku </w:t>
      </w:r>
      <w:r w:rsidRPr="006B659A">
        <w:rPr>
          <w:bCs/>
          <w:sz w:val="26"/>
          <w:szCs w:val="26"/>
        </w:rPr>
        <w:t>zmieniające uchwałę w sprawie uchwalenia budżetu Gminy Koronowo na rok 2011</w:t>
      </w:r>
      <w:r>
        <w:rPr>
          <w:bCs/>
          <w:sz w:val="26"/>
          <w:szCs w:val="26"/>
        </w:rPr>
        <w:t>.</w:t>
      </w:r>
    </w:p>
    <w:p w:rsidR="00D157C2" w:rsidRPr="009C213D" w:rsidRDefault="00D157C2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151.2011                          z dnia 21 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9C213D">
        <w:rPr>
          <w:b/>
          <w:bCs/>
          <w:sz w:val="26"/>
          <w:szCs w:val="26"/>
        </w:rPr>
        <w:t xml:space="preserve"> </w:t>
      </w:r>
      <w:r w:rsidR="009C213D" w:rsidRPr="009C213D">
        <w:rPr>
          <w:bCs/>
          <w:sz w:val="26"/>
          <w:szCs w:val="26"/>
        </w:rPr>
        <w:t>powołujące Komisje Przetargową do przeprowadzenia przetargu na dzierżawę nieruchomości stanowiących własność Gminy Koronowo</w:t>
      </w:r>
      <w:r w:rsidR="009C213D">
        <w:rPr>
          <w:bCs/>
          <w:sz w:val="26"/>
          <w:szCs w:val="26"/>
        </w:rPr>
        <w:t>.</w:t>
      </w:r>
    </w:p>
    <w:p w:rsidR="00D61AD3" w:rsidRPr="00B647EF" w:rsidRDefault="00D61AD3" w:rsidP="00C2461B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152.2011                          z dnia 21  listopada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="006229C1" w:rsidRPr="006229C1">
        <w:rPr>
          <w:bCs/>
          <w:sz w:val="26"/>
          <w:szCs w:val="26"/>
        </w:rPr>
        <w:t xml:space="preserve">w sprawie rozstrzygnięcia otwartego konkursu ofert na zlecenie realizacji zadania publicznego organizacjom pozarządowym oraz podmiotom wymienionym w art. 3 ust.3 ustawy z dnia 24 kwietnia 2003 roku o działalności </w:t>
      </w:r>
      <w:r w:rsidR="006229C1">
        <w:rPr>
          <w:bCs/>
          <w:sz w:val="26"/>
          <w:szCs w:val="26"/>
        </w:rPr>
        <w:t>pożytku publicznego i o wolontariacie w roku 2011 w zakresie ratownictwa i ochrony ludności.</w:t>
      </w:r>
    </w:p>
    <w:p w:rsidR="00A8612E" w:rsidRPr="00A8612E" w:rsidRDefault="00D157C2" w:rsidP="00A8612E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05161A">
        <w:rPr>
          <w:b/>
          <w:bCs/>
          <w:sz w:val="26"/>
          <w:szCs w:val="26"/>
        </w:rPr>
        <w:t xml:space="preserve">Zarządzenie Burmistrza Koronowa Nr OR-S.0050.153.2011                          z dnia 22  listopada  2011 roku </w:t>
      </w:r>
      <w:r w:rsidR="00B647EF" w:rsidRPr="0005161A">
        <w:rPr>
          <w:sz w:val="26"/>
          <w:szCs w:val="26"/>
        </w:rPr>
        <w:t xml:space="preserve">w sprawie rozpoczęcia procedury naboru kandydatów na wolne stanowisko urzędnicze podinspektora ds. obsługi funduszu sołeckiego w Wydziale Finansowo-Budżetowym w Urzędzie Miejskim </w:t>
      </w:r>
      <w:r w:rsidRPr="0005161A">
        <w:rPr>
          <w:sz w:val="26"/>
          <w:szCs w:val="26"/>
        </w:rPr>
        <w:t xml:space="preserve"> </w:t>
      </w:r>
      <w:r w:rsidR="00B647EF" w:rsidRPr="0005161A">
        <w:rPr>
          <w:sz w:val="26"/>
          <w:szCs w:val="26"/>
        </w:rPr>
        <w:t>w Koronowie i powołania Komisji Rekrutacyjnej.</w:t>
      </w:r>
    </w:p>
    <w:p w:rsidR="001F6EA6" w:rsidRDefault="003109B8" w:rsidP="00A8612E">
      <w:pPr>
        <w:pStyle w:val="NormalnyWeb"/>
        <w:spacing w:after="0" w:line="360" w:lineRule="auto"/>
        <w:ind w:left="720"/>
        <w:jc w:val="both"/>
      </w:pPr>
      <w:r w:rsidRPr="00BB2C4C">
        <w:rPr>
          <w:bCs/>
          <w:sz w:val="26"/>
          <w:szCs w:val="26"/>
        </w:rPr>
        <w:t xml:space="preserve">  </w:t>
      </w:r>
      <w:r w:rsidR="00A26C89" w:rsidRPr="00BB2C4C">
        <w:rPr>
          <w:b/>
          <w:bCs/>
          <w:sz w:val="26"/>
          <w:szCs w:val="26"/>
          <w:u w:val="single"/>
        </w:rPr>
        <w:t>Informacje Burmistrza:</w:t>
      </w:r>
    </w:p>
    <w:p w:rsidR="00C2461B" w:rsidRPr="00287951" w:rsidRDefault="0079596B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 xml:space="preserve">4 listopada 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</w:t>
      </w:r>
      <w:r w:rsidR="00A26C89" w:rsidRPr="00A36056">
        <w:rPr>
          <w:bCs/>
          <w:sz w:val="26"/>
          <w:szCs w:val="26"/>
        </w:rPr>
        <w:t>.</w:t>
      </w:r>
      <w:r w:rsidR="007776EF" w:rsidRPr="00A3605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brałem udział w 30 - </w:t>
      </w:r>
      <w:proofErr w:type="spellStart"/>
      <w:r>
        <w:rPr>
          <w:bCs/>
          <w:sz w:val="26"/>
          <w:szCs w:val="26"/>
        </w:rPr>
        <w:t>leciu</w:t>
      </w:r>
      <w:proofErr w:type="spellEnd"/>
      <w:r>
        <w:rPr>
          <w:bCs/>
          <w:sz w:val="26"/>
          <w:szCs w:val="26"/>
        </w:rPr>
        <w:t xml:space="preserve"> POD Rodzinny Ogród Działkowy im. „Jarzębinka” w Koronowie,</w:t>
      </w:r>
    </w:p>
    <w:p w:rsidR="00287951" w:rsidRPr="00926D88" w:rsidRDefault="00287951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5 listopada br</w:t>
      </w:r>
      <w:r w:rsidRPr="00287951">
        <w:rPr>
          <w:sz w:val="28"/>
          <w:szCs w:val="28"/>
        </w:rPr>
        <w:t>.</w:t>
      </w:r>
      <w:r>
        <w:rPr>
          <w:sz w:val="28"/>
          <w:szCs w:val="28"/>
        </w:rPr>
        <w:t xml:space="preserve"> uczestniczyłem w otwarciu Koła Gospodyń Wiejskich   w Sitowcu,</w:t>
      </w:r>
    </w:p>
    <w:p w:rsidR="00C8603A" w:rsidRPr="00287951" w:rsidRDefault="00926D88" w:rsidP="00C8603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287951">
        <w:rPr>
          <w:b/>
          <w:bCs/>
          <w:sz w:val="26"/>
          <w:szCs w:val="26"/>
        </w:rPr>
        <w:t>9 listopada br</w:t>
      </w:r>
      <w:r w:rsidRPr="00287951">
        <w:rPr>
          <w:sz w:val="28"/>
          <w:szCs w:val="28"/>
        </w:rPr>
        <w:t xml:space="preserve">. </w:t>
      </w:r>
      <w:r w:rsidR="00C8603A" w:rsidRPr="00287951">
        <w:rPr>
          <w:sz w:val="28"/>
          <w:szCs w:val="28"/>
        </w:rPr>
        <w:t>Pan Leszek Czerkawski  z-ca Burmistrza brał udział      w spotkaniu w sprawie usług konserwacji oświetlenia dróg i miejsc publicznych świadczonych przez zakład energetyczny ENEA, które odbyło się w Urzędzie Miejskim w Nakle,</w:t>
      </w:r>
    </w:p>
    <w:p w:rsidR="0079596B" w:rsidRDefault="0079596B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79596B">
        <w:rPr>
          <w:b/>
          <w:sz w:val="26"/>
          <w:szCs w:val="26"/>
        </w:rPr>
        <w:t>11 listopada br.</w:t>
      </w:r>
      <w:r>
        <w:rPr>
          <w:b/>
          <w:sz w:val="26"/>
          <w:szCs w:val="26"/>
        </w:rPr>
        <w:t xml:space="preserve"> </w:t>
      </w:r>
      <w:r w:rsidRPr="00926D88">
        <w:rPr>
          <w:sz w:val="26"/>
          <w:szCs w:val="26"/>
        </w:rPr>
        <w:t>uczestniczyłem wraz z Panią Barb</w:t>
      </w:r>
      <w:r w:rsidR="003F1A95">
        <w:rPr>
          <w:sz w:val="26"/>
          <w:szCs w:val="26"/>
        </w:rPr>
        <w:t>a</w:t>
      </w:r>
      <w:r w:rsidR="0005161A">
        <w:rPr>
          <w:sz w:val="26"/>
          <w:szCs w:val="26"/>
        </w:rPr>
        <w:t>rą Sosnowską Sekretarzem Gminy,</w:t>
      </w:r>
      <w:r w:rsidR="00C8603A">
        <w:rPr>
          <w:sz w:val="26"/>
          <w:szCs w:val="26"/>
        </w:rPr>
        <w:t xml:space="preserve"> Panem Leszkiem Czerkawskim z</w:t>
      </w:r>
      <w:r w:rsidRPr="00926D88">
        <w:rPr>
          <w:sz w:val="26"/>
          <w:szCs w:val="26"/>
        </w:rPr>
        <w:t>-</w:t>
      </w:r>
      <w:proofErr w:type="spellStart"/>
      <w:r w:rsidRPr="00926D88">
        <w:rPr>
          <w:sz w:val="26"/>
          <w:szCs w:val="26"/>
        </w:rPr>
        <w:t>cą</w:t>
      </w:r>
      <w:proofErr w:type="spellEnd"/>
      <w:r w:rsidRPr="00926D88">
        <w:rPr>
          <w:sz w:val="26"/>
          <w:szCs w:val="26"/>
        </w:rPr>
        <w:t xml:space="preserve"> Burmistrza</w:t>
      </w:r>
      <w:r w:rsidR="0005161A">
        <w:rPr>
          <w:sz w:val="26"/>
          <w:szCs w:val="26"/>
        </w:rPr>
        <w:t xml:space="preserve"> oraz </w:t>
      </w:r>
      <w:r w:rsidR="0005161A">
        <w:rPr>
          <w:sz w:val="26"/>
          <w:szCs w:val="26"/>
        </w:rPr>
        <w:lastRenderedPageBreak/>
        <w:t xml:space="preserve">Tomaszem </w:t>
      </w:r>
      <w:proofErr w:type="spellStart"/>
      <w:r w:rsidR="0005161A">
        <w:rPr>
          <w:sz w:val="26"/>
          <w:szCs w:val="26"/>
        </w:rPr>
        <w:t>Angielczykiem</w:t>
      </w:r>
      <w:proofErr w:type="spellEnd"/>
      <w:r w:rsidR="0005161A">
        <w:rPr>
          <w:sz w:val="26"/>
          <w:szCs w:val="26"/>
        </w:rPr>
        <w:t xml:space="preserve"> Skarbnikiem Gminy</w:t>
      </w:r>
      <w:r w:rsidRPr="00926D88">
        <w:rPr>
          <w:sz w:val="26"/>
          <w:szCs w:val="26"/>
        </w:rPr>
        <w:t xml:space="preserve"> </w:t>
      </w:r>
      <w:r w:rsidR="0005161A">
        <w:rPr>
          <w:sz w:val="26"/>
          <w:szCs w:val="26"/>
        </w:rPr>
        <w:t xml:space="preserve"> </w:t>
      </w:r>
      <w:r w:rsidRPr="00926D88">
        <w:rPr>
          <w:sz w:val="26"/>
          <w:szCs w:val="26"/>
        </w:rPr>
        <w:t>w obchodach uroczystości Święta Niepodległości</w:t>
      </w:r>
      <w:r w:rsidR="00926D88">
        <w:rPr>
          <w:sz w:val="26"/>
          <w:szCs w:val="26"/>
        </w:rPr>
        <w:t>,</w:t>
      </w:r>
    </w:p>
    <w:p w:rsidR="00926D88" w:rsidRDefault="00C8603A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C8603A">
        <w:rPr>
          <w:b/>
          <w:sz w:val="26"/>
          <w:szCs w:val="26"/>
        </w:rPr>
        <w:t xml:space="preserve">16 listopada br. </w:t>
      </w:r>
      <w:r w:rsidRPr="00C8603A">
        <w:rPr>
          <w:sz w:val="26"/>
          <w:szCs w:val="26"/>
        </w:rPr>
        <w:t xml:space="preserve">brałem udział </w:t>
      </w:r>
      <w:r>
        <w:rPr>
          <w:sz w:val="26"/>
          <w:szCs w:val="26"/>
        </w:rPr>
        <w:t xml:space="preserve">w posiedzeniu Zgromadzenia Metropolitarnego Związku Gmin Bydgoskich, które odbyło się </w:t>
      </w:r>
      <w:r w:rsidR="00287951">
        <w:rPr>
          <w:sz w:val="26"/>
          <w:szCs w:val="26"/>
        </w:rPr>
        <w:t>w Urzędzie Miasta Bydgoszcz,</w:t>
      </w:r>
    </w:p>
    <w:p w:rsidR="00287951" w:rsidRDefault="00287951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287951">
        <w:rPr>
          <w:b/>
          <w:sz w:val="26"/>
          <w:szCs w:val="26"/>
        </w:rPr>
        <w:t>20 listopada br.</w:t>
      </w:r>
      <w:r>
        <w:rPr>
          <w:b/>
          <w:sz w:val="26"/>
          <w:szCs w:val="26"/>
        </w:rPr>
        <w:t xml:space="preserve"> </w:t>
      </w:r>
      <w:r w:rsidRPr="00287951">
        <w:rPr>
          <w:sz w:val="26"/>
          <w:szCs w:val="26"/>
        </w:rPr>
        <w:t>uczestniczyłem</w:t>
      </w:r>
      <w:r>
        <w:rPr>
          <w:sz w:val="26"/>
          <w:szCs w:val="26"/>
        </w:rPr>
        <w:t xml:space="preserve"> w wernisażu Pana Romana </w:t>
      </w:r>
      <w:proofErr w:type="spellStart"/>
      <w:r>
        <w:rPr>
          <w:sz w:val="26"/>
          <w:szCs w:val="26"/>
        </w:rPr>
        <w:t>Kulągowskiego</w:t>
      </w:r>
      <w:proofErr w:type="spellEnd"/>
      <w:r>
        <w:rPr>
          <w:sz w:val="26"/>
          <w:szCs w:val="26"/>
        </w:rPr>
        <w:t xml:space="preserve">, który odbył się z okazji 35-lecia istnienia Towarzystwa Miłośników Ziemi </w:t>
      </w:r>
      <w:r w:rsidR="0054636A">
        <w:rPr>
          <w:sz w:val="26"/>
          <w:szCs w:val="26"/>
        </w:rPr>
        <w:t>Koronowskiej</w:t>
      </w:r>
      <w:r w:rsidR="003F1A95">
        <w:rPr>
          <w:sz w:val="26"/>
          <w:szCs w:val="26"/>
        </w:rPr>
        <w:t>,</w:t>
      </w:r>
    </w:p>
    <w:p w:rsidR="007A34F7" w:rsidRDefault="0054636A" w:rsidP="00A8612E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21 listopada br.</w:t>
      </w:r>
      <w:r>
        <w:rPr>
          <w:sz w:val="26"/>
          <w:szCs w:val="26"/>
        </w:rPr>
        <w:t xml:space="preserve"> brałem udział w spotkaniu </w:t>
      </w:r>
      <w:r w:rsidR="007A34F7">
        <w:rPr>
          <w:sz w:val="26"/>
          <w:szCs w:val="26"/>
        </w:rPr>
        <w:t xml:space="preserve">z Panem  Markiem Kowalczykiem Dyrektorem Oddziału Generalnej Dyrekcji Dróg Krajowych </w:t>
      </w:r>
      <w:r w:rsidR="00E569EE">
        <w:rPr>
          <w:sz w:val="26"/>
          <w:szCs w:val="26"/>
        </w:rPr>
        <w:t xml:space="preserve">  </w:t>
      </w:r>
      <w:r w:rsidR="007A34F7">
        <w:rPr>
          <w:sz w:val="26"/>
          <w:szCs w:val="26"/>
        </w:rPr>
        <w:t>i Autostrad w sprawie prac nad  koncepcją trasy S5,</w:t>
      </w:r>
    </w:p>
    <w:p w:rsidR="007A34F7" w:rsidRPr="00416CC6" w:rsidRDefault="007A34F7" w:rsidP="00416CC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416CC6">
        <w:rPr>
          <w:b/>
          <w:sz w:val="26"/>
          <w:szCs w:val="26"/>
        </w:rPr>
        <w:t>23 listopada br.</w:t>
      </w:r>
      <w:r w:rsidRPr="00416CC6">
        <w:rPr>
          <w:sz w:val="26"/>
          <w:szCs w:val="26"/>
        </w:rPr>
        <w:t xml:space="preserve"> brałem udział w targach poznańskich </w:t>
      </w:r>
      <w:proofErr w:type="spellStart"/>
      <w:r w:rsidRPr="00416CC6">
        <w:rPr>
          <w:sz w:val="26"/>
          <w:szCs w:val="26"/>
        </w:rPr>
        <w:t>Poleko</w:t>
      </w:r>
      <w:proofErr w:type="spellEnd"/>
      <w:r w:rsidRPr="00416CC6">
        <w:rPr>
          <w:sz w:val="26"/>
          <w:szCs w:val="26"/>
        </w:rPr>
        <w:t>,</w:t>
      </w:r>
    </w:p>
    <w:p w:rsidR="002A4D06" w:rsidRPr="00373930" w:rsidRDefault="007A34F7" w:rsidP="00C2461B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373930">
        <w:rPr>
          <w:b/>
          <w:sz w:val="26"/>
          <w:szCs w:val="26"/>
        </w:rPr>
        <w:t>29 listopada br.</w:t>
      </w:r>
      <w:r w:rsidR="00416CC6" w:rsidRPr="00373930">
        <w:rPr>
          <w:b/>
          <w:sz w:val="26"/>
          <w:szCs w:val="26"/>
        </w:rPr>
        <w:t xml:space="preserve"> </w:t>
      </w:r>
      <w:r w:rsidR="00416CC6" w:rsidRPr="00373930">
        <w:rPr>
          <w:sz w:val="26"/>
          <w:szCs w:val="26"/>
        </w:rPr>
        <w:t xml:space="preserve">brałem udział w Konferencji pn. „Fundusze </w:t>
      </w:r>
      <w:r w:rsidR="0032475B" w:rsidRPr="00373930">
        <w:rPr>
          <w:sz w:val="26"/>
          <w:szCs w:val="26"/>
        </w:rPr>
        <w:t>UE, a rozwój obszarów wiejskich w Województwie Kujawsko-Pomorskim – doświadczenia i perspektywy” podczas której zostały wręczone nagrody laureatów III edycji konkursu „Przyjazna Wieś” na najlepszy projekt infrastruktury zrealizowany na terenach wiejskich</w:t>
      </w:r>
      <w:r w:rsidR="007E38E5">
        <w:rPr>
          <w:sz w:val="26"/>
          <w:szCs w:val="26"/>
        </w:rPr>
        <w:t xml:space="preserve"> przy wsparciu środków unijnych – Gmina Koronowo dostała wyróżenie.</w:t>
      </w:r>
    </w:p>
    <w:p w:rsidR="00CC3254" w:rsidRPr="00D1215D" w:rsidRDefault="00A26C89" w:rsidP="00C2461B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F53127" w:rsidRDefault="00A26C89" w:rsidP="0040013F">
      <w:pPr>
        <w:pStyle w:val="NormalnyWeb"/>
        <w:spacing w:after="0"/>
        <w:ind w:firstLine="36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2A4D06" w:rsidRPr="002A4D06" w:rsidRDefault="002A4D06" w:rsidP="002A4D06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A4D06" w:rsidRPr="00373930" w:rsidRDefault="002A4D06" w:rsidP="002A4D06">
      <w:pPr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b/>
          <w:sz w:val="26"/>
          <w:szCs w:val="26"/>
        </w:rPr>
        <w:t>W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</w:t>
      </w:r>
      <w:r w:rsidRPr="00373930">
        <w:rPr>
          <w:rFonts w:ascii="Times New Roman" w:hAnsi="Times New Roman"/>
          <w:b/>
          <w:sz w:val="26"/>
          <w:szCs w:val="26"/>
        </w:rPr>
        <w:t>minionym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</w:t>
      </w:r>
      <w:r w:rsidRPr="00373930">
        <w:rPr>
          <w:rFonts w:ascii="Times New Roman" w:hAnsi="Times New Roman"/>
          <w:b/>
          <w:sz w:val="26"/>
          <w:szCs w:val="26"/>
        </w:rPr>
        <w:t>okresie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 </w:t>
      </w:r>
      <w:r w:rsidRPr="00373930">
        <w:rPr>
          <w:rFonts w:ascii="Times New Roman" w:hAnsi="Times New Roman"/>
          <w:b/>
          <w:sz w:val="26"/>
          <w:szCs w:val="26"/>
        </w:rPr>
        <w:t>czasu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wydano </w:t>
      </w:r>
      <w:r w:rsidRPr="00373930">
        <w:rPr>
          <w:rFonts w:ascii="Times New Roman" w:hAnsi="Times New Roman"/>
          <w:b/>
          <w:sz w:val="26"/>
          <w:szCs w:val="26"/>
        </w:rPr>
        <w:t>łącznie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</w:t>
      </w:r>
      <w:r w:rsidR="00373930">
        <w:rPr>
          <w:rFonts w:ascii="Times New Roman" w:eastAsia="Arial" w:hAnsi="Times New Roman"/>
          <w:b/>
          <w:sz w:val="26"/>
          <w:szCs w:val="26"/>
        </w:rPr>
        <w:t xml:space="preserve"> 95  zaświadczeń  i  51 decyzji  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dotyczących wpisu do  </w:t>
      </w:r>
      <w:r w:rsidRPr="00373930">
        <w:rPr>
          <w:rFonts w:ascii="Times New Roman" w:hAnsi="Times New Roman"/>
          <w:b/>
          <w:sz w:val="26"/>
          <w:szCs w:val="26"/>
        </w:rPr>
        <w:t>ewidencji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</w:t>
      </w:r>
      <w:r w:rsidRPr="00373930">
        <w:rPr>
          <w:rFonts w:ascii="Times New Roman" w:hAnsi="Times New Roman"/>
          <w:b/>
          <w:sz w:val="26"/>
          <w:szCs w:val="26"/>
        </w:rPr>
        <w:t>działalności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 </w:t>
      </w:r>
      <w:r w:rsidRPr="00373930">
        <w:rPr>
          <w:rFonts w:ascii="Times New Roman" w:hAnsi="Times New Roman"/>
          <w:b/>
          <w:sz w:val="26"/>
          <w:szCs w:val="26"/>
        </w:rPr>
        <w:t>gospodarczej</w:t>
      </w:r>
      <w:r w:rsidRPr="00373930">
        <w:rPr>
          <w:rFonts w:ascii="Times New Roman" w:eastAsia="Arial" w:hAnsi="Times New Roman"/>
          <w:b/>
          <w:sz w:val="26"/>
          <w:szCs w:val="26"/>
        </w:rPr>
        <w:t xml:space="preserve">, 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eastAsia="Arial" w:hAnsi="Times New Roman"/>
          <w:b/>
          <w:sz w:val="26"/>
          <w:szCs w:val="26"/>
        </w:rPr>
        <w:t>w tym:</w:t>
      </w:r>
    </w:p>
    <w:p w:rsidR="002A4D06" w:rsidRPr="00373930" w:rsidRDefault="002A4D06" w:rsidP="002A4D06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373930">
        <w:rPr>
          <w:rFonts w:ascii="Times New Roman" w:eastAsia="Arial" w:hAnsi="Times New Roman"/>
          <w:b/>
          <w:sz w:val="26"/>
          <w:szCs w:val="26"/>
        </w:rPr>
        <w:t xml:space="preserve">  22 </w:t>
      </w:r>
      <w:r w:rsidRPr="00373930">
        <w:rPr>
          <w:rFonts w:ascii="Times New Roman" w:hAnsi="Times New Roman"/>
          <w:sz w:val="26"/>
          <w:szCs w:val="26"/>
        </w:rPr>
        <w:t>wnioski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dotyczyły</w:t>
      </w:r>
      <w:r w:rsidRPr="00373930">
        <w:rPr>
          <w:rFonts w:ascii="Times New Roman" w:eastAsia="Arial" w:hAnsi="Times New Roman"/>
          <w:sz w:val="26"/>
          <w:szCs w:val="26"/>
        </w:rPr>
        <w:t xml:space="preserve">  </w:t>
      </w:r>
      <w:r w:rsidRPr="00373930">
        <w:rPr>
          <w:rFonts w:ascii="Times New Roman" w:hAnsi="Times New Roman"/>
          <w:sz w:val="26"/>
          <w:szCs w:val="26"/>
        </w:rPr>
        <w:t>wpisu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do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ewidencji</w:t>
      </w:r>
      <w:r w:rsidRPr="00373930">
        <w:rPr>
          <w:rFonts w:ascii="Times New Roman" w:eastAsia="Arial" w:hAnsi="Times New Roman"/>
          <w:sz w:val="26"/>
          <w:szCs w:val="26"/>
        </w:rPr>
        <w:t xml:space="preserve">  </w:t>
      </w:r>
      <w:r w:rsidRPr="00373930">
        <w:rPr>
          <w:rFonts w:ascii="Times New Roman" w:hAnsi="Times New Roman"/>
          <w:sz w:val="26"/>
          <w:szCs w:val="26"/>
        </w:rPr>
        <w:t>nowej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działalności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gospodarczej</w:t>
      </w:r>
      <w:r w:rsidRPr="00373930">
        <w:rPr>
          <w:rFonts w:ascii="Times New Roman" w:eastAsia="Arial" w:hAnsi="Times New Roman"/>
          <w:sz w:val="26"/>
          <w:szCs w:val="26"/>
        </w:rPr>
        <w:t>,</w:t>
      </w:r>
      <w:r w:rsidRPr="00373930">
        <w:rPr>
          <w:rFonts w:ascii="Times New Roman" w:eastAsia="Arial" w:hAnsi="Times New Roman"/>
          <w:sz w:val="26"/>
          <w:szCs w:val="26"/>
        </w:rPr>
        <w:tab/>
      </w:r>
    </w:p>
    <w:p w:rsidR="002A4D06" w:rsidRPr="00373930" w:rsidRDefault="002A4D06" w:rsidP="002A4D06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eastAsia="Arial" w:hAnsi="Times New Roman"/>
          <w:b/>
          <w:sz w:val="26"/>
          <w:szCs w:val="26"/>
        </w:rPr>
        <w:t xml:space="preserve">  48 </w:t>
      </w:r>
      <w:r w:rsidRPr="00373930">
        <w:rPr>
          <w:rFonts w:ascii="Times New Roman" w:hAnsi="Times New Roman"/>
          <w:sz w:val="26"/>
          <w:szCs w:val="26"/>
        </w:rPr>
        <w:t>wniosków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dotyczyło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zgłoszenia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zmiany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istniejącym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wpisie</w:t>
      </w:r>
      <w:r w:rsidRPr="00373930">
        <w:rPr>
          <w:rFonts w:ascii="Times New Roman" w:eastAsia="Arial" w:hAnsi="Times New Roman"/>
          <w:sz w:val="26"/>
          <w:szCs w:val="26"/>
        </w:rPr>
        <w:t>,</w:t>
      </w:r>
    </w:p>
    <w:p w:rsidR="002A4D06" w:rsidRPr="00373930" w:rsidRDefault="002A4D06" w:rsidP="002A4D06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eastAsia="Arial" w:hAnsi="Times New Roman"/>
          <w:b/>
          <w:sz w:val="26"/>
          <w:szCs w:val="26"/>
        </w:rPr>
        <w:t xml:space="preserve">  51  </w:t>
      </w:r>
      <w:r w:rsidRPr="00373930">
        <w:rPr>
          <w:rFonts w:ascii="Times New Roman" w:eastAsia="Arial" w:hAnsi="Times New Roman"/>
          <w:sz w:val="26"/>
          <w:szCs w:val="26"/>
        </w:rPr>
        <w:t xml:space="preserve">spraw </w:t>
      </w:r>
      <w:r w:rsidRPr="00373930">
        <w:rPr>
          <w:rFonts w:ascii="Times New Roman" w:hAnsi="Times New Roman"/>
          <w:sz w:val="26"/>
          <w:szCs w:val="26"/>
        </w:rPr>
        <w:t>dotyczyło</w:t>
      </w:r>
      <w:r w:rsidRPr="00373930">
        <w:rPr>
          <w:rFonts w:ascii="Times New Roman" w:eastAsia="Arial" w:hAnsi="Times New Roman"/>
          <w:sz w:val="26"/>
          <w:szCs w:val="26"/>
        </w:rPr>
        <w:t xml:space="preserve"> wykreślenia wpisu z ewidencji,</w:t>
      </w:r>
    </w:p>
    <w:p w:rsidR="002A4D06" w:rsidRPr="00373930" w:rsidRDefault="002A4D06" w:rsidP="002A4D06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eastAsia="Arial" w:hAnsi="Times New Roman"/>
          <w:b/>
          <w:sz w:val="26"/>
          <w:szCs w:val="26"/>
        </w:rPr>
        <w:t xml:space="preserve">  25</w:t>
      </w:r>
      <w:r w:rsidR="00373930"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wniosków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złożono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sprawie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zawieszenia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lub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wznowienia</w:t>
      </w:r>
      <w:r w:rsidRPr="00373930">
        <w:rPr>
          <w:rFonts w:ascii="Times New Roman" w:eastAsia="Arial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działalności.</w:t>
      </w:r>
    </w:p>
    <w:p w:rsidR="00EF0806" w:rsidRDefault="00485F97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lastRenderedPageBreak/>
        <w:t>Wydział Inwestycji Planowania i Rozwoju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Zakończone zostały prace na inwestycji p. n. Budowa pieszo</w:t>
      </w:r>
      <w:r w:rsidR="003F1A95">
        <w:rPr>
          <w:sz w:val="26"/>
          <w:szCs w:val="26"/>
        </w:rPr>
        <w:t>-</w:t>
      </w:r>
      <w:r w:rsidRPr="00373930">
        <w:rPr>
          <w:sz w:val="26"/>
          <w:szCs w:val="26"/>
        </w:rPr>
        <w:t>jezdni na OM Samociążek – I etap ul. Podmiejska</w:t>
      </w:r>
      <w:r w:rsidR="003F1A95"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Zakończone zostały prace na inwestycji pn. Budowa sieci </w:t>
      </w:r>
      <w:proofErr w:type="spellStart"/>
      <w:r w:rsidRPr="00373930">
        <w:rPr>
          <w:sz w:val="26"/>
          <w:szCs w:val="26"/>
        </w:rPr>
        <w:t>wod</w:t>
      </w:r>
      <w:proofErr w:type="spellEnd"/>
      <w:r w:rsidRPr="00373930">
        <w:rPr>
          <w:sz w:val="26"/>
          <w:szCs w:val="26"/>
        </w:rPr>
        <w:t>. - kan. we wsi Samociążek. - I etap</w:t>
      </w:r>
      <w:r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Zakończone zostały prace na inwestycji pn. Budowa sieci </w:t>
      </w:r>
      <w:proofErr w:type="spellStart"/>
      <w:r w:rsidRPr="00373930">
        <w:rPr>
          <w:sz w:val="26"/>
          <w:szCs w:val="26"/>
        </w:rPr>
        <w:t>wod</w:t>
      </w:r>
      <w:proofErr w:type="spellEnd"/>
      <w:r w:rsidRPr="00373930">
        <w:rPr>
          <w:sz w:val="26"/>
          <w:szCs w:val="26"/>
        </w:rPr>
        <w:t>. - kan. Tuszyny nad Zalewem – I etap</w:t>
      </w:r>
      <w:r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Zakończone zostały prace na inwestycji pn. Budowa ul. Przemysłowej wraz ze ścieżką pieszo - rowerową w Koronowie – I etap</w:t>
      </w:r>
      <w:r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Zakończono prace związane z budową placu zabaw przy </w:t>
      </w:r>
      <w:r>
        <w:rPr>
          <w:sz w:val="26"/>
          <w:szCs w:val="26"/>
        </w:rPr>
        <w:t xml:space="preserve">                             </w:t>
      </w:r>
      <w:r w:rsidRPr="00373930">
        <w:rPr>
          <w:sz w:val="26"/>
          <w:szCs w:val="26"/>
        </w:rPr>
        <w:t>ul. Pomianowskiego w Koronowie</w:t>
      </w:r>
      <w:r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Zakończone zostały prace związane z remontem świetlic wiejskich: </w:t>
      </w:r>
      <w:r>
        <w:rPr>
          <w:sz w:val="26"/>
          <w:szCs w:val="26"/>
        </w:rPr>
        <w:t xml:space="preserve">            </w:t>
      </w:r>
      <w:r w:rsidRPr="00373930">
        <w:rPr>
          <w:sz w:val="26"/>
          <w:szCs w:val="26"/>
        </w:rPr>
        <w:t>w Popielewie, Starym Dworze i Glinkach w ramach Odnowy wsi</w:t>
      </w:r>
      <w:r>
        <w:rPr>
          <w:sz w:val="26"/>
          <w:szCs w:val="26"/>
        </w:rPr>
        <w:t>.</w:t>
      </w:r>
    </w:p>
    <w:p w:rsidR="00373930" w:rsidRPr="00373930" w:rsidRDefault="0005161A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Na ukończeniu są</w:t>
      </w:r>
      <w:bookmarkStart w:id="0" w:name="_GoBack"/>
      <w:bookmarkEnd w:id="0"/>
      <w:r w:rsidR="00373930" w:rsidRPr="00373930">
        <w:rPr>
          <w:sz w:val="26"/>
          <w:szCs w:val="26"/>
        </w:rPr>
        <w:t xml:space="preserve"> prace projektowe dotyczące wykonania projektu budowlano - wykonawczego sali gimnastycznej w Mąkowarsku.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Trwają prace projektowe - opracowanie projektu budowlanego na chodnik </w:t>
      </w:r>
      <w:r>
        <w:rPr>
          <w:sz w:val="26"/>
          <w:szCs w:val="26"/>
        </w:rPr>
        <w:t xml:space="preserve">  </w:t>
      </w:r>
      <w:r w:rsidRPr="00373930">
        <w:rPr>
          <w:sz w:val="26"/>
          <w:szCs w:val="26"/>
        </w:rPr>
        <w:t>w Mąkowarsku i Buszkowie.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Zakończono prace projektowe dotyczące wykonania projektu budowlano - wykonawczego remontu budynku Synagogi i Ratusza Miejskiego (U.M.) </w:t>
      </w:r>
      <w:r>
        <w:rPr>
          <w:sz w:val="26"/>
          <w:szCs w:val="26"/>
        </w:rPr>
        <w:t xml:space="preserve">       </w:t>
      </w:r>
      <w:r w:rsidRPr="00373930">
        <w:rPr>
          <w:sz w:val="26"/>
          <w:szCs w:val="26"/>
        </w:rPr>
        <w:t>w Koronowie.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Na ukończeniu jest dokumentacja projektowa dotycząca modernizacji oczyszczalni w m</w:t>
      </w:r>
      <w:r>
        <w:rPr>
          <w:sz w:val="26"/>
          <w:szCs w:val="26"/>
        </w:rPr>
        <w:t>iejscowości</w:t>
      </w:r>
      <w:r w:rsidRPr="00373930">
        <w:rPr>
          <w:sz w:val="26"/>
          <w:szCs w:val="26"/>
        </w:rPr>
        <w:t xml:space="preserve"> Wiskitno</w:t>
      </w:r>
      <w:r>
        <w:rPr>
          <w:sz w:val="26"/>
          <w:szCs w:val="26"/>
        </w:rPr>
        <w:t>.</w:t>
      </w:r>
    </w:p>
    <w:p w:rsidR="00373930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Zakończono prace dotyczące wykonania węzła cieplnego dla budynku Ratusza i Punktu informacji turystycznej.</w:t>
      </w:r>
    </w:p>
    <w:p w:rsidR="004165CC" w:rsidRPr="00373930" w:rsidRDefault="00373930" w:rsidP="00373930">
      <w:pPr>
        <w:pStyle w:val="NormalnyWeb"/>
        <w:numPr>
          <w:ilvl w:val="0"/>
          <w:numId w:val="42"/>
        </w:numPr>
        <w:spacing w:after="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 xml:space="preserve">Trwają prace planistyczne dot. miejscowych planów zagospodarowania przestrzennego, wydawane są sukcesywnie decyzje o warunkach zabudowy, decyzje o lokalizacji inwestycji celu publicznego, decyzje dot. naliczania opłat planistycznych i </w:t>
      </w:r>
      <w:proofErr w:type="spellStart"/>
      <w:r w:rsidRPr="00373930">
        <w:rPr>
          <w:sz w:val="26"/>
          <w:szCs w:val="26"/>
        </w:rPr>
        <w:t>adiacenckich</w:t>
      </w:r>
      <w:proofErr w:type="spellEnd"/>
      <w:r w:rsidRPr="00373930">
        <w:rPr>
          <w:sz w:val="26"/>
          <w:szCs w:val="26"/>
        </w:rPr>
        <w:t>, opinie do podziału nieruchomości oraz zaświadczenia o przeznaczeniu gruntów.</w:t>
      </w:r>
    </w:p>
    <w:p w:rsidR="001A717F" w:rsidRPr="00373930" w:rsidRDefault="00A26C89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lastRenderedPageBreak/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Złożono w Urzędzie Marszałkowskim W</w:t>
      </w:r>
      <w:r w:rsidR="003F1A95">
        <w:rPr>
          <w:rFonts w:ascii="Times New Roman" w:hAnsi="Times New Roman"/>
          <w:sz w:val="26"/>
          <w:szCs w:val="26"/>
        </w:rPr>
        <w:t>ojewództwa Kujawsko-Pomorskiego</w:t>
      </w:r>
      <w:r w:rsidR="001A717F" w:rsidRPr="00373930">
        <w:rPr>
          <w:rFonts w:ascii="Times New Roman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 Toruniu wniosek o dofinansowanie ze środków Regionalnego Programu Operacyjnego Województwa Kujawsko-Pomorskiego na lata 2007-2013 - Działanie 6.2 Rozwój usług turystycznych i uzdrowiskowych, projektu pn. „Poprawa atrakcyjności turystycznej kąpieliska w Pieczyskach nad Zalewem Koronowskim”. Koszt całkowity projektu: 588.047,40 zł, wnioskowana kwota dofinansowania: 352.828,44 zł.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Przygotowano i złożono wniosek o płatność zaliczkową na realizację projektu pn. „Budowa sieci kanalizacji sanitarnej i wodociągowej na terenie OM Tuszyny II </w:t>
      </w:r>
      <w:r w:rsidR="003F1A95">
        <w:rPr>
          <w:rFonts w:ascii="Times New Roman" w:hAnsi="Times New Roman"/>
          <w:sz w:val="26"/>
          <w:szCs w:val="26"/>
        </w:rPr>
        <w:t xml:space="preserve">  </w:t>
      </w:r>
      <w:r w:rsidRPr="00373930">
        <w:rPr>
          <w:rFonts w:ascii="Times New Roman" w:hAnsi="Times New Roman"/>
          <w:sz w:val="26"/>
          <w:szCs w:val="26"/>
        </w:rPr>
        <w:t>w Koronowie”.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Przygotowano i złożono wniosek o płatność końcową dot. projektu </w:t>
      </w:r>
      <w:r w:rsidR="001A717F" w:rsidRPr="00373930">
        <w:rPr>
          <w:rFonts w:ascii="Times New Roman" w:hAnsi="Times New Roman"/>
          <w:sz w:val="26"/>
          <w:szCs w:val="26"/>
        </w:rPr>
        <w:t xml:space="preserve">                        </w:t>
      </w:r>
      <w:r w:rsidRPr="00373930">
        <w:rPr>
          <w:rFonts w:ascii="Times New Roman" w:hAnsi="Times New Roman"/>
          <w:sz w:val="26"/>
          <w:szCs w:val="26"/>
        </w:rPr>
        <w:t>pn. „Przebudowa nawierzchni ulic wraz z poprawą stanu gospodarki wodno-ściekowej w starej części miasta Koronowa”.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Przygotowano i złożono wniosek o płatność dot. realizacji projektu pn. „Wykonanie ekspertyz geotechnicznej posadowienia i technicznej mostu kolei wąskotorowej nad rzeką Brdą w Koronowie”.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Przygotowano i złożono sprawozdanie końcowe z realizacji zadania pn. „</w:t>
      </w:r>
      <w:r w:rsidRPr="00373930">
        <w:rPr>
          <w:rFonts w:ascii="Times New Roman" w:hAnsi="Times New Roman"/>
          <w:bCs/>
          <w:color w:val="000000"/>
          <w:sz w:val="26"/>
          <w:szCs w:val="26"/>
          <w:lang w:eastAsia="pl-PL"/>
        </w:rPr>
        <w:t xml:space="preserve">Prace remontowe budynków zamieszkałych przez społeczność romską”, dofinansowanego w ramach Programu na rzecz społeczności romskiej </w:t>
      </w:r>
      <w:r w:rsidR="00373930">
        <w:rPr>
          <w:rFonts w:ascii="Times New Roman" w:hAnsi="Times New Roman"/>
          <w:bCs/>
          <w:color w:val="000000"/>
          <w:sz w:val="26"/>
          <w:szCs w:val="26"/>
          <w:lang w:eastAsia="pl-PL"/>
        </w:rPr>
        <w:t xml:space="preserve">          </w:t>
      </w:r>
      <w:r w:rsidRPr="00373930">
        <w:rPr>
          <w:rFonts w:ascii="Times New Roman" w:hAnsi="Times New Roman"/>
          <w:bCs/>
          <w:color w:val="000000"/>
          <w:sz w:val="26"/>
          <w:szCs w:val="26"/>
          <w:lang w:eastAsia="pl-PL"/>
        </w:rPr>
        <w:t>w Polsce na rok 2011.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Uczestniczono w Walnym Zebraniu Członków Stowarzyszenia LGD „Trzy Doliny”, </w:t>
      </w:r>
      <w:r w:rsidR="003F1A95">
        <w:rPr>
          <w:rFonts w:ascii="Times New Roman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 xml:space="preserve">które odbyło się w dniu 9 listopada 2011 r. w </w:t>
      </w:r>
      <w:proofErr w:type="spellStart"/>
      <w:r w:rsidRPr="00373930">
        <w:rPr>
          <w:rFonts w:ascii="Times New Roman" w:hAnsi="Times New Roman"/>
          <w:sz w:val="26"/>
          <w:szCs w:val="26"/>
        </w:rPr>
        <w:t>Gądeczu</w:t>
      </w:r>
      <w:proofErr w:type="spellEnd"/>
      <w:r w:rsidRPr="00373930">
        <w:rPr>
          <w:rFonts w:ascii="Times New Roman" w:hAnsi="Times New Roman"/>
          <w:sz w:val="26"/>
          <w:szCs w:val="26"/>
        </w:rPr>
        <w:t>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Zorganizowano i uczestniczono w posiedzeniu Komitetu Monitorującego Lokalny Program Rewitalizacji Miasta Koronowa na lata 2009-2015, które odbyło się </w:t>
      </w:r>
      <w:r w:rsidR="00373930">
        <w:rPr>
          <w:rFonts w:ascii="Times New Roman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>w Urzędzie Miejskim w Koronowie w dniu 18 listopada 2011 r.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Uczestniczono w podsumowaniu akcji „Szlakiem Ośmiu Kropli Nadziei”, które odbyło się podczas sesji Rady Powiatu Bydgoskiego w dniu 24 listopada 2011 r.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lastRenderedPageBreak/>
        <w:t>Złożono do Kujawsko-Pomorskiego Urzędu Wojewódzkiego w Bydgoszczy zastrzeżenie dot. oceny merytorycznej wniosku o dofinansowanie ze środków Narodowego Programu Przebudowy Dróg Lokalnych – Etap II Bezpieczeństwo – Dostępność – Rozwój, inwestycji „Przebudowa drogi gminnej Buszkowo - Łąsko Wielkie”.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Przygotowano dokumenty do złożenia wniosku o płatność ostateczną wraz ze sprawozdaniem w związku z realizacją zadania pn. „Utworzenie bazy informacji turystycznej poprzez zakup </w:t>
      </w:r>
      <w:proofErr w:type="spellStart"/>
      <w:r w:rsidRPr="00373930">
        <w:rPr>
          <w:rFonts w:ascii="Times New Roman" w:hAnsi="Times New Roman"/>
          <w:sz w:val="26"/>
          <w:szCs w:val="26"/>
        </w:rPr>
        <w:t>infokiosków</w:t>
      </w:r>
      <w:proofErr w:type="spellEnd"/>
      <w:r w:rsidRPr="00373930">
        <w:rPr>
          <w:rFonts w:ascii="Times New Roman" w:hAnsi="Times New Roman"/>
          <w:sz w:val="26"/>
          <w:szCs w:val="26"/>
        </w:rPr>
        <w:t>”. Trwają prace nad zbudowaniem bazy turystycznej oraz udostępnieniem urządzeń dla mieszkańców oraz turystów.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Trwają prace nad przygotowaniem dokumentacji oznakowania turystycznego gminy Koronowo.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Podjęto współpracę z  Lokalną Organizacją Biznesu oraz MGOK w zakresie organizacji w dniu 18 grudnia Mikołajek na rynku połączonych m.in. z grą miejską.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Koordynowano eliminacje do XIV Igrzysk Olimpijskich Sportowców Wiejskich Województwa Kujawsko-Pomorskiego Tuchola-Londyn 2012. Między innymi zorganizowano turniej eliminacyjny w koszykówce mężczyzn w dniu 13 listopada. </w:t>
      </w:r>
    </w:p>
    <w:p w:rsidR="001271EE" w:rsidRPr="00373930" w:rsidRDefault="001271EE" w:rsidP="00021568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>Sprawdzono 2 sprawozdania końcowe z wykonania zadań publicznych przez organizacje pozarządowe w roku 2011 pod względem formalno-merytorycznym oraz pod względem prawidłowości wydatkowania środków, uzyskanych z dotacji.</w:t>
      </w:r>
    </w:p>
    <w:p w:rsidR="001271EE" w:rsidRPr="00625603" w:rsidRDefault="001271EE" w:rsidP="00625603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625603">
        <w:rPr>
          <w:rFonts w:ascii="Times New Roman" w:hAnsi="Times New Roman"/>
          <w:sz w:val="26"/>
          <w:szCs w:val="26"/>
        </w:rPr>
        <w:t xml:space="preserve">Przeprowadzono konsultacje z organizacjami pozarządowymi na podstawie Uchwały Rady Miejskiej w Koronowie Nr XIII/107/11 z dnia 28 września 2011 r. </w:t>
      </w:r>
      <w:r w:rsidR="00B61F35" w:rsidRPr="00625603">
        <w:rPr>
          <w:rFonts w:ascii="Times New Roman" w:hAnsi="Times New Roman"/>
          <w:sz w:val="26"/>
          <w:szCs w:val="26"/>
        </w:rPr>
        <w:t xml:space="preserve">     </w:t>
      </w:r>
      <w:r w:rsidRPr="00625603">
        <w:rPr>
          <w:rFonts w:ascii="Times New Roman" w:hAnsi="Times New Roman"/>
          <w:sz w:val="26"/>
          <w:szCs w:val="26"/>
        </w:rPr>
        <w:t xml:space="preserve">w sprawie </w:t>
      </w:r>
      <w:r w:rsidRPr="00625603">
        <w:rPr>
          <w:rFonts w:ascii="Times New Roman" w:eastAsia="Times New Roman" w:hAnsi="Times New Roman"/>
          <w:sz w:val="26"/>
          <w:szCs w:val="26"/>
          <w:lang w:eastAsia="pl-PL"/>
        </w:rPr>
        <w:t xml:space="preserve">szczegółowego sposobu konsultowania z organizacjami pozarządowymi oraz podmiotami wymienionymi w art. 3 ust. 3 ustawy </w:t>
      </w:r>
      <w:r w:rsidR="00373930" w:rsidRPr="00625603">
        <w:rPr>
          <w:rFonts w:ascii="Times New Roman" w:eastAsia="Times New Roman" w:hAnsi="Times New Roman"/>
          <w:sz w:val="26"/>
          <w:szCs w:val="26"/>
          <w:lang w:eastAsia="pl-PL"/>
        </w:rPr>
        <w:t xml:space="preserve">         </w:t>
      </w:r>
      <w:r w:rsidRPr="00625603">
        <w:rPr>
          <w:rFonts w:ascii="Times New Roman" w:eastAsia="Times New Roman" w:hAnsi="Times New Roman"/>
          <w:sz w:val="26"/>
          <w:szCs w:val="26"/>
          <w:lang w:eastAsia="pl-PL"/>
        </w:rPr>
        <w:t xml:space="preserve">z dnia 24 kwietnia 2003 r. o działalności pożytku publicznego </w:t>
      </w:r>
      <w:r w:rsidR="003F1A95">
        <w:rPr>
          <w:rFonts w:ascii="Times New Roman" w:eastAsia="Times New Roman" w:hAnsi="Times New Roman"/>
          <w:sz w:val="26"/>
          <w:szCs w:val="26"/>
          <w:lang w:eastAsia="pl-PL"/>
        </w:rPr>
        <w:t xml:space="preserve">                       </w:t>
      </w:r>
      <w:r w:rsidRPr="00625603">
        <w:rPr>
          <w:rFonts w:ascii="Times New Roman" w:eastAsia="Times New Roman" w:hAnsi="Times New Roman"/>
          <w:sz w:val="26"/>
          <w:szCs w:val="26"/>
          <w:lang w:eastAsia="pl-PL"/>
        </w:rPr>
        <w:t>i o wolontariacie projektów aktów prawa miejscowego w dziedzinach dotyczących działalności statutowej tych organizacji.</w:t>
      </w:r>
    </w:p>
    <w:p w:rsidR="001271EE" w:rsidRPr="00625603" w:rsidRDefault="001271EE" w:rsidP="00625603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lastRenderedPageBreak/>
        <w:t xml:space="preserve">Rozstrzygnięto otwarty konkurs ofert na zlecenie realizacji zadania publicznego organizacjom pozarządowym oraz podmiotom wymienionym </w:t>
      </w:r>
      <w:r w:rsidR="00373930">
        <w:rPr>
          <w:rFonts w:ascii="Times New Roman" w:hAnsi="Times New Roman"/>
          <w:sz w:val="26"/>
          <w:szCs w:val="26"/>
        </w:rPr>
        <w:t xml:space="preserve">    </w:t>
      </w:r>
      <w:r w:rsidRPr="00373930">
        <w:rPr>
          <w:rFonts w:ascii="Times New Roman" w:hAnsi="Times New Roman"/>
          <w:sz w:val="26"/>
          <w:szCs w:val="26"/>
        </w:rPr>
        <w:t xml:space="preserve">w art. 3 ust. 3 ustawy z dnia 24 kwietnia 2003 r. o działalności pożytku publicznego </w:t>
      </w:r>
      <w:r w:rsidR="00021568" w:rsidRPr="00373930">
        <w:rPr>
          <w:rFonts w:ascii="Times New Roman" w:hAnsi="Times New Roman"/>
          <w:sz w:val="26"/>
          <w:szCs w:val="26"/>
        </w:rPr>
        <w:t xml:space="preserve">   </w:t>
      </w:r>
      <w:r w:rsidRPr="00373930">
        <w:rPr>
          <w:rFonts w:ascii="Times New Roman" w:hAnsi="Times New Roman"/>
          <w:sz w:val="26"/>
          <w:szCs w:val="26"/>
        </w:rPr>
        <w:t xml:space="preserve">i o wolontariacie </w:t>
      </w:r>
      <w:r w:rsidR="00021568" w:rsidRPr="00373930">
        <w:rPr>
          <w:rFonts w:ascii="Times New Roman" w:hAnsi="Times New Roman"/>
          <w:sz w:val="26"/>
          <w:szCs w:val="26"/>
        </w:rPr>
        <w:t xml:space="preserve"> </w:t>
      </w:r>
      <w:r w:rsidRPr="00373930">
        <w:rPr>
          <w:rFonts w:ascii="Times New Roman" w:hAnsi="Times New Roman"/>
          <w:sz w:val="26"/>
          <w:szCs w:val="26"/>
        </w:rPr>
        <w:t xml:space="preserve">w roku 2011 w zakresie ratownictwa </w:t>
      </w:r>
      <w:r w:rsidR="00373930">
        <w:rPr>
          <w:rFonts w:ascii="Times New Roman" w:hAnsi="Times New Roman"/>
          <w:sz w:val="26"/>
          <w:szCs w:val="26"/>
        </w:rPr>
        <w:t xml:space="preserve">            </w:t>
      </w:r>
      <w:r w:rsidRPr="00373930">
        <w:rPr>
          <w:rFonts w:ascii="Times New Roman" w:hAnsi="Times New Roman"/>
          <w:sz w:val="26"/>
          <w:szCs w:val="26"/>
        </w:rPr>
        <w:t>i ochrony ludności.</w:t>
      </w:r>
    </w:p>
    <w:p w:rsidR="002B5647" w:rsidRPr="00373930" w:rsidRDefault="00E635C6" w:rsidP="00625603">
      <w:pPr>
        <w:spacing w:before="100" w:beforeAutospacing="1" w:after="0" w:line="360" w:lineRule="auto"/>
        <w:ind w:firstLine="426"/>
        <w:rPr>
          <w:sz w:val="26"/>
          <w:szCs w:val="26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2B5647" w:rsidRPr="00373930" w:rsidRDefault="002B5647" w:rsidP="00B61F35">
      <w:pPr>
        <w:pStyle w:val="NormalnyWeb"/>
        <w:numPr>
          <w:ilvl w:val="0"/>
          <w:numId w:val="38"/>
        </w:numPr>
        <w:tabs>
          <w:tab w:val="left" w:pos="708"/>
        </w:tabs>
        <w:suppressAutoHyphens/>
        <w:spacing w:before="28" w:beforeAutospacing="0" w:after="12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Wystosowano wezwania do właścicieli nieruchomości rekreacyjnych w Pieczyskach (kontynuacja akcji z lata) celem udokumentowania korzystania z usług przedsiębiorców uprawnionych do odbioru odpadów komunalnych oraz opróżniania zbiorników bezodpływowych i transportu nieczystości ciekłych.</w:t>
      </w:r>
    </w:p>
    <w:p w:rsidR="002B5647" w:rsidRPr="00373930" w:rsidRDefault="002B5647" w:rsidP="00B61F35">
      <w:pPr>
        <w:pStyle w:val="NormalnyWeb"/>
        <w:numPr>
          <w:ilvl w:val="0"/>
          <w:numId w:val="38"/>
        </w:numPr>
        <w:tabs>
          <w:tab w:val="left" w:pos="708"/>
        </w:tabs>
        <w:suppressAutoHyphens/>
        <w:spacing w:before="28" w:beforeAutospacing="0" w:after="12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Podjęto działania zmierzające do wezwania właścicieli nieruchomości zabudowanych budynkami jednorodzinnymi w m. Koronowo celem udokumentowania korzystania z usług podmiotów uprawnionych do odbioru odpadów komunalnych.</w:t>
      </w:r>
    </w:p>
    <w:p w:rsidR="002B5647" w:rsidRPr="00373930" w:rsidRDefault="002B5647" w:rsidP="00B61F35">
      <w:pPr>
        <w:pStyle w:val="NormalnyWeb"/>
        <w:numPr>
          <w:ilvl w:val="0"/>
          <w:numId w:val="38"/>
        </w:numPr>
        <w:tabs>
          <w:tab w:val="left" w:pos="708"/>
        </w:tabs>
        <w:suppressAutoHyphens/>
        <w:spacing w:before="28" w:beforeAutospacing="0" w:after="120" w:line="360" w:lineRule="auto"/>
        <w:jc w:val="both"/>
        <w:rPr>
          <w:sz w:val="26"/>
          <w:szCs w:val="26"/>
        </w:rPr>
      </w:pPr>
      <w:r w:rsidRPr="00373930">
        <w:rPr>
          <w:sz w:val="26"/>
          <w:szCs w:val="26"/>
        </w:rPr>
        <w:t>Prowadzono prace zmierzające do umożliwienia zainteresowanym mieszkańcom bezpłatnego pozbycia się odpadów niebezpiecznych w postaci zużytych opon oraz olejów odpadowych, przekładniowych i smarowych</w:t>
      </w:r>
      <w:r w:rsidRPr="00373930">
        <w:rPr>
          <w:b/>
          <w:bCs/>
          <w:sz w:val="26"/>
          <w:szCs w:val="26"/>
        </w:rPr>
        <w:t>.</w:t>
      </w:r>
    </w:p>
    <w:p w:rsidR="00021568" w:rsidRPr="00373930" w:rsidRDefault="002B5647" w:rsidP="00B61F35">
      <w:pPr>
        <w:pStyle w:val="Akapitzlist"/>
        <w:widowControl w:val="0"/>
        <w:numPr>
          <w:ilvl w:val="0"/>
          <w:numId w:val="38"/>
        </w:numPr>
        <w:tabs>
          <w:tab w:val="left" w:pos="708"/>
        </w:tabs>
        <w:suppressAutoHyphens/>
        <w:spacing w:after="120" w:line="360" w:lineRule="auto"/>
        <w:contextualSpacing w:val="0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 w:rsidRPr="00373930">
        <w:rPr>
          <w:rFonts w:ascii="Times New Roman" w:eastAsia="Andale Sans UI" w:hAnsi="Times New Roman"/>
          <w:kern w:val="1"/>
          <w:sz w:val="26"/>
          <w:szCs w:val="26"/>
        </w:rPr>
        <w:t xml:space="preserve">Wydano 17 decyzji na usunięcie drzew oraz 8 zatwierdzających granice </w:t>
      </w:r>
      <w:r w:rsidR="00373930">
        <w:rPr>
          <w:rFonts w:ascii="Times New Roman" w:eastAsia="Andale Sans UI" w:hAnsi="Times New Roman"/>
          <w:kern w:val="1"/>
          <w:sz w:val="26"/>
          <w:szCs w:val="26"/>
        </w:rPr>
        <w:t xml:space="preserve">          </w:t>
      </w:r>
      <w:r w:rsidR="00625603">
        <w:rPr>
          <w:rFonts w:ascii="Times New Roman" w:eastAsia="Andale Sans UI" w:hAnsi="Times New Roman"/>
          <w:kern w:val="1"/>
          <w:sz w:val="26"/>
          <w:szCs w:val="26"/>
        </w:rPr>
        <w:t xml:space="preserve">   </w:t>
      </w:r>
      <w:r w:rsidR="00373930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373930">
        <w:rPr>
          <w:rFonts w:ascii="Times New Roman" w:eastAsia="Andale Sans UI" w:hAnsi="Times New Roman"/>
          <w:kern w:val="1"/>
          <w:sz w:val="26"/>
          <w:szCs w:val="26"/>
        </w:rPr>
        <w:t>i podziały nieruchomości.</w:t>
      </w:r>
    </w:p>
    <w:p w:rsidR="002B5647" w:rsidRPr="00373930" w:rsidRDefault="00021568" w:rsidP="00021568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2B5647" w:rsidRPr="00373930">
        <w:rPr>
          <w:rFonts w:ascii="Times New Roman" w:eastAsia="Times New Roman" w:hAnsi="Times New Roman"/>
          <w:sz w:val="26"/>
          <w:szCs w:val="26"/>
          <w:lang w:eastAsia="ar-SA"/>
        </w:rPr>
        <w:t>Wydano</w:t>
      </w:r>
      <w:r w:rsidR="00625603">
        <w:rPr>
          <w:rFonts w:ascii="Times New Roman" w:eastAsia="Times New Roman" w:hAnsi="Times New Roman"/>
          <w:sz w:val="26"/>
          <w:szCs w:val="26"/>
          <w:lang w:eastAsia="ar-SA"/>
        </w:rPr>
        <w:t xml:space="preserve"> dwie</w:t>
      </w:r>
      <w:r w:rsidR="002B5647" w:rsidRP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 decyzje o lokalizacji inwestycji i ustalenia warunków zabudowy </w:t>
      </w:r>
      <w:r w:rsidR="00B61F35" w:rsidRP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              </w:t>
      </w:r>
      <w:r w:rsidR="002B5647" w:rsidRPr="00373930">
        <w:rPr>
          <w:rFonts w:ascii="Times New Roman" w:eastAsia="Times New Roman" w:hAnsi="Times New Roman"/>
          <w:sz w:val="26"/>
          <w:szCs w:val="26"/>
          <w:lang w:eastAsia="ar-SA"/>
        </w:rPr>
        <w:t>w odniesieniu do planowanych przedsięwzięć inwestycyjnych na terenie Gminy Koronowo dot. konieczności przeprowadzenia</w:t>
      </w:r>
      <w:r w:rsid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 postępowania administracyjnego </w:t>
      </w:r>
      <w:r w:rsidR="002B5647" w:rsidRP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w zakresie </w:t>
      </w:r>
      <w:r w:rsidR="002B5647" w:rsidRPr="00625603">
        <w:rPr>
          <w:rFonts w:ascii="Times New Roman" w:eastAsia="Times New Roman" w:hAnsi="Times New Roman"/>
          <w:sz w:val="26"/>
          <w:szCs w:val="26"/>
          <w:lang w:eastAsia="ar-SA"/>
        </w:rPr>
        <w:t>środowiskowych uwaru</w:t>
      </w:r>
      <w:r w:rsidR="00625603" w:rsidRPr="00625603">
        <w:rPr>
          <w:rFonts w:ascii="Times New Roman" w:eastAsia="Times New Roman" w:hAnsi="Times New Roman"/>
          <w:sz w:val="26"/>
          <w:szCs w:val="26"/>
          <w:lang w:eastAsia="ar-SA"/>
        </w:rPr>
        <w:t>nkowań dla obszarów Natura 2000.</w:t>
      </w:r>
    </w:p>
    <w:p w:rsidR="002B5647" w:rsidRPr="00373930" w:rsidRDefault="002B5647" w:rsidP="00B61F35">
      <w:pPr>
        <w:pStyle w:val="Akapitzlist"/>
        <w:spacing w:after="0" w:line="360" w:lineRule="auto"/>
        <w:ind w:left="2076"/>
        <w:jc w:val="both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2B5647" w:rsidRPr="00373930" w:rsidRDefault="002B5647" w:rsidP="00B61F35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373930">
        <w:rPr>
          <w:rFonts w:ascii="Times New Roman" w:eastAsia="Times New Roman" w:hAnsi="Times New Roman"/>
          <w:sz w:val="26"/>
          <w:szCs w:val="26"/>
          <w:lang w:eastAsia="ar-SA"/>
        </w:rPr>
        <w:t>Wszczęto</w:t>
      </w:r>
      <w:r w:rsidR="00625603">
        <w:rPr>
          <w:rFonts w:ascii="Times New Roman" w:eastAsia="Times New Roman" w:hAnsi="Times New Roman"/>
          <w:sz w:val="26"/>
          <w:szCs w:val="26"/>
          <w:lang w:eastAsia="ar-SA"/>
        </w:rPr>
        <w:t xml:space="preserve"> dwa</w:t>
      </w:r>
      <w:r w:rsidRPr="00373930">
        <w:rPr>
          <w:rFonts w:ascii="Times New Roman" w:eastAsia="Times New Roman" w:hAnsi="Times New Roman"/>
          <w:sz w:val="26"/>
          <w:szCs w:val="26"/>
          <w:lang w:eastAsia="ar-SA"/>
        </w:rPr>
        <w:t xml:space="preserve"> postępowanie w sprawie wydania decyzji o środowiskowych uwa</w:t>
      </w:r>
      <w:r w:rsidR="00625603">
        <w:rPr>
          <w:rFonts w:ascii="Times New Roman" w:eastAsia="Times New Roman" w:hAnsi="Times New Roman"/>
          <w:sz w:val="26"/>
          <w:szCs w:val="26"/>
          <w:lang w:eastAsia="ar-SA"/>
        </w:rPr>
        <w:t>runkowaniach.</w:t>
      </w:r>
    </w:p>
    <w:p w:rsidR="002B5647" w:rsidRPr="00373930" w:rsidRDefault="002B5647" w:rsidP="00B61F35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373930">
        <w:rPr>
          <w:rFonts w:ascii="Times New Roman" w:hAnsi="Times New Roman"/>
          <w:bCs/>
          <w:sz w:val="26"/>
          <w:szCs w:val="26"/>
        </w:rPr>
        <w:t>Trwają prace przygotowawcze do zmiany systemu gospod</w:t>
      </w:r>
      <w:r w:rsidR="00B61F35" w:rsidRPr="00373930">
        <w:rPr>
          <w:rFonts w:ascii="Times New Roman" w:hAnsi="Times New Roman"/>
          <w:bCs/>
          <w:sz w:val="26"/>
          <w:szCs w:val="26"/>
        </w:rPr>
        <w:t xml:space="preserve">arowania odpadami komunalnymi </w:t>
      </w:r>
      <w:r w:rsidRPr="00373930">
        <w:rPr>
          <w:rFonts w:ascii="Times New Roman" w:hAnsi="Times New Roman"/>
          <w:bCs/>
          <w:sz w:val="26"/>
          <w:szCs w:val="26"/>
        </w:rPr>
        <w:t xml:space="preserve"> na terenie Gminy Koronowa w świetle nowych przepisów prawa.</w:t>
      </w:r>
    </w:p>
    <w:p w:rsidR="00B61F35" w:rsidRPr="00373930" w:rsidRDefault="002B5647" w:rsidP="00B61F35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lastRenderedPageBreak/>
        <w:t xml:space="preserve">Wydano uzgodnienia do korzystania z przystanków autobusowych </w:t>
      </w:r>
      <w:r w:rsidR="00373930">
        <w:rPr>
          <w:rFonts w:ascii="Times New Roman" w:hAnsi="Times New Roman"/>
          <w:sz w:val="26"/>
          <w:szCs w:val="26"/>
        </w:rPr>
        <w:t xml:space="preserve">               </w:t>
      </w:r>
      <w:r w:rsidR="00625603">
        <w:rPr>
          <w:rFonts w:ascii="Times New Roman" w:hAnsi="Times New Roman"/>
          <w:sz w:val="26"/>
          <w:szCs w:val="26"/>
        </w:rPr>
        <w:t xml:space="preserve">     </w:t>
      </w:r>
      <w:r w:rsidRPr="00373930">
        <w:rPr>
          <w:rFonts w:ascii="Times New Roman" w:hAnsi="Times New Roman"/>
          <w:sz w:val="26"/>
          <w:szCs w:val="26"/>
        </w:rPr>
        <w:t>w zarządzie gminy- dla firm przewozowych - PKS, Kowalski i Wspólnicy.</w:t>
      </w:r>
    </w:p>
    <w:p w:rsidR="00625603" w:rsidRDefault="00B61F35" w:rsidP="00533251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 </w:t>
      </w:r>
      <w:r w:rsidR="002B5647" w:rsidRPr="00373930">
        <w:rPr>
          <w:rFonts w:ascii="Times New Roman" w:hAnsi="Times New Roman"/>
          <w:sz w:val="26"/>
          <w:szCs w:val="26"/>
        </w:rPr>
        <w:t>Złożono wiązanki na grobach i w miejscach pamięci z o</w:t>
      </w:r>
      <w:r w:rsidR="00533251">
        <w:rPr>
          <w:rFonts w:ascii="Times New Roman" w:hAnsi="Times New Roman"/>
          <w:sz w:val="26"/>
          <w:szCs w:val="26"/>
        </w:rPr>
        <w:t xml:space="preserve">kazji  Święta Zmarłych </w:t>
      </w:r>
      <w:r w:rsidRPr="00373930">
        <w:rPr>
          <w:rFonts w:ascii="Times New Roman" w:hAnsi="Times New Roman"/>
          <w:sz w:val="26"/>
          <w:szCs w:val="26"/>
        </w:rPr>
        <w:t>i</w:t>
      </w:r>
      <w:r w:rsidR="00021568" w:rsidRPr="00373930">
        <w:rPr>
          <w:rFonts w:ascii="Times New Roman" w:hAnsi="Times New Roman"/>
          <w:sz w:val="26"/>
          <w:szCs w:val="26"/>
        </w:rPr>
        <w:t xml:space="preserve"> Święta </w:t>
      </w:r>
      <w:r w:rsidR="00625603">
        <w:rPr>
          <w:rFonts w:ascii="Times New Roman" w:hAnsi="Times New Roman"/>
          <w:sz w:val="26"/>
          <w:szCs w:val="26"/>
        </w:rPr>
        <w:t xml:space="preserve">Niepodległości. </w:t>
      </w:r>
    </w:p>
    <w:p w:rsidR="00625603" w:rsidRPr="00625603" w:rsidRDefault="002B5647" w:rsidP="00625603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625603">
        <w:rPr>
          <w:rFonts w:ascii="Times New Roman" w:hAnsi="Times New Roman"/>
          <w:sz w:val="26"/>
          <w:szCs w:val="26"/>
        </w:rPr>
        <w:t xml:space="preserve">Przygotowano i ogłoszono przetargi na wydzierżawienie  gruntów wiejskich </w:t>
      </w:r>
      <w:r w:rsidR="00B61F35" w:rsidRPr="00625603">
        <w:rPr>
          <w:rFonts w:ascii="Times New Roman" w:hAnsi="Times New Roman"/>
          <w:sz w:val="26"/>
          <w:szCs w:val="26"/>
        </w:rPr>
        <w:t xml:space="preserve">         </w:t>
      </w:r>
      <w:r w:rsidRPr="00625603">
        <w:rPr>
          <w:rFonts w:ascii="Times New Roman" w:hAnsi="Times New Roman"/>
          <w:sz w:val="26"/>
          <w:szCs w:val="26"/>
        </w:rPr>
        <w:t xml:space="preserve">w Więzownie, </w:t>
      </w:r>
      <w:proofErr w:type="spellStart"/>
      <w:r w:rsidRPr="00625603">
        <w:rPr>
          <w:rFonts w:ascii="Times New Roman" w:hAnsi="Times New Roman"/>
          <w:sz w:val="26"/>
          <w:szCs w:val="26"/>
        </w:rPr>
        <w:t>Morzewcu</w:t>
      </w:r>
      <w:proofErr w:type="spellEnd"/>
      <w:r w:rsidRPr="00625603">
        <w:rPr>
          <w:rFonts w:ascii="Times New Roman" w:hAnsi="Times New Roman"/>
          <w:sz w:val="26"/>
          <w:szCs w:val="26"/>
        </w:rPr>
        <w:t xml:space="preserve"> oraz Starym Jasińcu oraz na sprzedaż nieruchomości gminnych w Nowym Dworze, Łasku Wielki</w:t>
      </w:r>
      <w:r w:rsidR="00625603">
        <w:rPr>
          <w:rFonts w:ascii="Times New Roman" w:hAnsi="Times New Roman"/>
          <w:sz w:val="26"/>
          <w:szCs w:val="26"/>
        </w:rPr>
        <w:t>m, Glinkach, Okolu i Koronowie.</w:t>
      </w:r>
    </w:p>
    <w:p w:rsidR="004735E2" w:rsidRPr="00625603" w:rsidRDefault="002B5647" w:rsidP="00625603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360" w:lineRule="auto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625603">
        <w:rPr>
          <w:rFonts w:ascii="Times New Roman" w:hAnsi="Times New Roman"/>
          <w:sz w:val="26"/>
          <w:szCs w:val="26"/>
        </w:rPr>
        <w:t>Trwa wypowiadanie dotychczasowych wysokości opłat z tytułu użytkowaniu gruntów gminnych oddanych w użytkowanie wieczyste oraz naliczanie nowych wysokości tych opłat.</w:t>
      </w:r>
    </w:p>
    <w:p w:rsidR="004735E2" w:rsidRPr="00373930" w:rsidRDefault="004735E2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A22C8A" w:rsidRPr="00373930" w:rsidRDefault="00FC68B4" w:rsidP="0040013F">
      <w:pPr>
        <w:ind w:firstLine="426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373930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EC7211" w:rsidRPr="00625603" w:rsidRDefault="00EC7211" w:rsidP="00625603">
      <w:pPr>
        <w:numPr>
          <w:ilvl w:val="0"/>
          <w:numId w:val="3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373930">
        <w:rPr>
          <w:rFonts w:ascii="Times New Roman" w:hAnsi="Times New Roman"/>
          <w:sz w:val="26"/>
          <w:szCs w:val="26"/>
        </w:rPr>
        <w:t xml:space="preserve">Dnia 17 listopada  odbyła się gminna narada z dyrektorami placówek oświatowych z udziałem Burmistrza,  Skarbnika oraz radcy prawnego  </w:t>
      </w:r>
      <w:r w:rsidR="00CA6EB7">
        <w:rPr>
          <w:rFonts w:ascii="Times New Roman" w:hAnsi="Times New Roman"/>
          <w:sz w:val="26"/>
          <w:szCs w:val="26"/>
        </w:rPr>
        <w:t xml:space="preserve">       </w:t>
      </w:r>
      <w:r w:rsidRPr="00373930">
        <w:rPr>
          <w:rFonts w:ascii="Times New Roman" w:hAnsi="Times New Roman"/>
          <w:sz w:val="26"/>
          <w:szCs w:val="26"/>
        </w:rPr>
        <w:t>nt. projektowanych zmian  w prowadzeniu i rozliczaniu środków na koncie ZFSS w 2012 roku  oraz stanu realizacji wydatków rzeczowych i osobowych  w budżetach poszczególnych szkół, a także wynagrodzeń pracowników administracji i obsługi.</w:t>
      </w:r>
    </w:p>
    <w:p w:rsidR="00625603" w:rsidRPr="00625603" w:rsidRDefault="00EC7211" w:rsidP="00625603">
      <w:pPr>
        <w:numPr>
          <w:ilvl w:val="0"/>
          <w:numId w:val="37"/>
        </w:numPr>
        <w:spacing w:after="0" w:line="360" w:lineRule="auto"/>
        <w:ind w:left="714" w:hanging="357"/>
        <w:jc w:val="both"/>
        <w:rPr>
          <w:rFonts w:ascii="Times New Roman" w:hAnsi="Times New Roman"/>
          <w:sz w:val="16"/>
          <w:szCs w:val="16"/>
        </w:rPr>
      </w:pPr>
      <w:r w:rsidRPr="00625603">
        <w:rPr>
          <w:rFonts w:ascii="Times New Roman" w:hAnsi="Times New Roman"/>
          <w:sz w:val="26"/>
          <w:szCs w:val="26"/>
        </w:rPr>
        <w:t xml:space="preserve">Burmistrz Miasta  i Gminy Solec Kujawski  wystąpił w dniu 17 listopada br.            z propozycją  zawiązania partnerstwa w celu wspólnego wystąpienia </w:t>
      </w:r>
      <w:r w:rsidR="00373930" w:rsidRPr="00625603">
        <w:rPr>
          <w:rFonts w:ascii="Times New Roman" w:hAnsi="Times New Roman"/>
          <w:sz w:val="26"/>
          <w:szCs w:val="26"/>
        </w:rPr>
        <w:t xml:space="preserve">             </w:t>
      </w:r>
      <w:r w:rsidRPr="00625603">
        <w:rPr>
          <w:rFonts w:ascii="Times New Roman" w:hAnsi="Times New Roman"/>
          <w:sz w:val="26"/>
          <w:szCs w:val="26"/>
        </w:rPr>
        <w:t>z wniosk</w:t>
      </w:r>
      <w:r w:rsidR="00373930" w:rsidRPr="00625603">
        <w:rPr>
          <w:rFonts w:ascii="Times New Roman" w:hAnsi="Times New Roman"/>
          <w:sz w:val="26"/>
          <w:szCs w:val="26"/>
        </w:rPr>
        <w:t xml:space="preserve">iem  do Urzędu Marszałkowskiego </w:t>
      </w:r>
      <w:r w:rsidRPr="00625603">
        <w:rPr>
          <w:rFonts w:ascii="Times New Roman" w:hAnsi="Times New Roman"/>
          <w:sz w:val="26"/>
          <w:szCs w:val="26"/>
        </w:rPr>
        <w:t>o wsparcie istniejących przedszkoli  w latach 2012-2014 w ramach Priorytetu IX, Działanie 9.1.1 „Zmniejs</w:t>
      </w:r>
      <w:r w:rsidR="00373930" w:rsidRPr="00625603">
        <w:rPr>
          <w:rFonts w:ascii="Times New Roman" w:hAnsi="Times New Roman"/>
          <w:sz w:val="26"/>
          <w:szCs w:val="26"/>
        </w:rPr>
        <w:t xml:space="preserve">zanie nierówności w stopniu upowszechniania </w:t>
      </w:r>
      <w:r w:rsidRPr="00625603">
        <w:rPr>
          <w:rFonts w:ascii="Times New Roman" w:hAnsi="Times New Roman"/>
          <w:sz w:val="26"/>
          <w:szCs w:val="26"/>
        </w:rPr>
        <w:t>edukacji przedszkolnej”.  Termin ogłoszenia konkursu planowany jest na II kwartał 2012 roku- propozycje przyjęto.</w:t>
      </w:r>
    </w:p>
    <w:p w:rsidR="00625603" w:rsidRDefault="00625603" w:rsidP="00625603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360FE6" w:rsidRPr="00625603" w:rsidRDefault="00360FE6" w:rsidP="00625603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625603">
        <w:rPr>
          <w:rFonts w:ascii="Times New Roman" w:hAnsi="Times New Roman"/>
          <w:sz w:val="16"/>
          <w:szCs w:val="16"/>
        </w:rPr>
        <w:t>Zebrała:</w:t>
      </w:r>
    </w:p>
    <w:p w:rsidR="00360FE6" w:rsidRPr="00BA508B" w:rsidRDefault="00625603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A7225A" w:rsidRPr="00BA508B">
        <w:rPr>
          <w:rFonts w:ascii="Times New Roman" w:hAnsi="Times New Roman"/>
          <w:sz w:val="16"/>
          <w:szCs w:val="16"/>
        </w:rPr>
        <w:t xml:space="preserve">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A7225A" w:rsidRPr="00BA508B">
        <w:rPr>
          <w:rFonts w:ascii="Times New Roman" w:hAnsi="Times New Roman"/>
          <w:sz w:val="16"/>
          <w:szCs w:val="16"/>
        </w:rPr>
        <w:t xml:space="preserve">  </w:t>
      </w:r>
      <w:r w:rsidR="00C2461B">
        <w:rPr>
          <w:rFonts w:ascii="Times New Roman" w:hAnsi="Times New Roman"/>
          <w:sz w:val="16"/>
          <w:szCs w:val="16"/>
        </w:rPr>
        <w:t>Koronowo, dn. 29.11</w:t>
      </w:r>
      <w:r w:rsidR="00A7225A" w:rsidRPr="00BA508B">
        <w:rPr>
          <w:rFonts w:ascii="Times New Roman" w:hAnsi="Times New Roman"/>
          <w:sz w:val="16"/>
          <w:szCs w:val="16"/>
        </w:rPr>
        <w:t>.2011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03" w:rsidRDefault="00625603" w:rsidP="0079596B">
      <w:pPr>
        <w:spacing w:after="0" w:line="240" w:lineRule="auto"/>
      </w:pPr>
      <w:r>
        <w:separator/>
      </w:r>
    </w:p>
  </w:endnote>
  <w:endnote w:type="continuationSeparator" w:id="0">
    <w:p w:rsidR="00625603" w:rsidRDefault="00625603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03" w:rsidRDefault="00625603" w:rsidP="0079596B">
      <w:pPr>
        <w:spacing w:after="0" w:line="240" w:lineRule="auto"/>
      </w:pPr>
      <w:r>
        <w:separator/>
      </w:r>
    </w:p>
  </w:footnote>
  <w:footnote w:type="continuationSeparator" w:id="0">
    <w:p w:rsidR="00625603" w:rsidRDefault="00625603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5000F"/>
    <w:lvl w:ilvl="0">
      <w:start w:val="1"/>
      <w:numFmt w:val="decimal"/>
      <w:lvlText w:val="%1."/>
      <w:lvlJc w:val="left"/>
      <w:pPr>
        <w:ind w:left="14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1F13C2A"/>
    <w:multiLevelType w:val="hybridMultilevel"/>
    <w:tmpl w:val="CC9619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89562B0"/>
    <w:multiLevelType w:val="hybridMultilevel"/>
    <w:tmpl w:val="6AFC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F2B1DA5"/>
    <w:multiLevelType w:val="hybridMultilevel"/>
    <w:tmpl w:val="77767F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12607E4"/>
    <w:multiLevelType w:val="hybridMultilevel"/>
    <w:tmpl w:val="C4545330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>
    <w:nsid w:val="112A3DFB"/>
    <w:multiLevelType w:val="hybridMultilevel"/>
    <w:tmpl w:val="AB86D2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67D7A93"/>
    <w:multiLevelType w:val="multilevel"/>
    <w:tmpl w:val="574C9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9126AC2"/>
    <w:multiLevelType w:val="hybridMultilevel"/>
    <w:tmpl w:val="DE786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481D25"/>
    <w:multiLevelType w:val="multilevel"/>
    <w:tmpl w:val="B3FAF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46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ind w:left="2520" w:hanging="360"/>
      </w:pPr>
    </w:lvl>
    <w:lvl w:ilvl="4">
      <w:start w:val="1"/>
      <w:numFmt w:val="lowerLetter"/>
      <w:lvlText w:val="%2.%3.%4.%5."/>
      <w:lvlJc w:val="left"/>
      <w:pPr>
        <w:ind w:left="3240" w:hanging="360"/>
      </w:pPr>
    </w:lvl>
    <w:lvl w:ilvl="5">
      <w:start w:val="1"/>
      <w:numFmt w:val="lowerRoman"/>
      <w:lvlText w:val="%2.%3.%4.%5.%6."/>
      <w:lvlJc w:val="right"/>
      <w:pPr>
        <w:ind w:left="3960" w:hanging="180"/>
      </w:pPr>
    </w:lvl>
    <w:lvl w:ilvl="6">
      <w:start w:val="1"/>
      <w:numFmt w:val="decimal"/>
      <w:lvlText w:val="%2.%3.%4.%5.%6.%7."/>
      <w:lvlJc w:val="left"/>
      <w:pPr>
        <w:ind w:left="4680" w:hanging="360"/>
      </w:pPr>
    </w:lvl>
    <w:lvl w:ilvl="7">
      <w:start w:val="1"/>
      <w:numFmt w:val="lowerLetter"/>
      <w:lvlText w:val="%2.%3.%4.%5.%6.%7.%8."/>
      <w:lvlJc w:val="left"/>
      <w:pPr>
        <w:ind w:left="5400" w:hanging="360"/>
      </w:pPr>
    </w:lvl>
    <w:lvl w:ilvl="8">
      <w:start w:val="1"/>
      <w:numFmt w:val="lowerRoman"/>
      <w:lvlText w:val="%2.%3.%4.%5.%6.%7.%8.%9."/>
      <w:lvlJc w:val="right"/>
      <w:pPr>
        <w:ind w:left="6120" w:hanging="180"/>
      </w:pPr>
    </w:lvl>
  </w:abstractNum>
  <w:abstractNum w:abstractNumId="20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24">
    <w:nsid w:val="3A8B2806"/>
    <w:multiLevelType w:val="multilevel"/>
    <w:tmpl w:val="4154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F941EF2"/>
    <w:multiLevelType w:val="hybridMultilevel"/>
    <w:tmpl w:val="D7485F2C"/>
    <w:lvl w:ilvl="0" w:tplc="9A0406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F0914"/>
    <w:multiLevelType w:val="hybridMultilevel"/>
    <w:tmpl w:val="7DC8FFC8"/>
    <w:lvl w:ilvl="0" w:tplc="04150005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29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93F0C95"/>
    <w:multiLevelType w:val="hybridMultilevel"/>
    <w:tmpl w:val="069CD9F4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2">
    <w:nsid w:val="5AE00821"/>
    <w:multiLevelType w:val="multilevel"/>
    <w:tmpl w:val="FEF6B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E3970BE"/>
    <w:multiLevelType w:val="hybridMultilevel"/>
    <w:tmpl w:val="D48CB51C"/>
    <w:lvl w:ilvl="0" w:tplc="E9AAD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BD5437"/>
    <w:multiLevelType w:val="hybridMultilevel"/>
    <w:tmpl w:val="0E34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5A4B8B"/>
    <w:multiLevelType w:val="hybridMultilevel"/>
    <w:tmpl w:val="4956D442"/>
    <w:lvl w:ilvl="0" w:tplc="A114F1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7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8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683446"/>
    <w:multiLevelType w:val="hybridMultilevel"/>
    <w:tmpl w:val="CD4EC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8"/>
  </w:num>
  <w:num w:numId="4">
    <w:abstractNumId w:val="29"/>
  </w:num>
  <w:num w:numId="5">
    <w:abstractNumId w:val="39"/>
  </w:num>
  <w:num w:numId="6">
    <w:abstractNumId w:val="9"/>
  </w:num>
  <w:num w:numId="7">
    <w:abstractNumId w:val="35"/>
  </w:num>
  <w:num w:numId="8">
    <w:abstractNumId w:val="23"/>
  </w:num>
  <w:num w:numId="9">
    <w:abstractNumId w:val="36"/>
  </w:num>
  <w:num w:numId="10">
    <w:abstractNumId w:val="20"/>
  </w:num>
  <w:num w:numId="11">
    <w:abstractNumId w:val="21"/>
  </w:num>
  <w:num w:numId="12">
    <w:abstractNumId w:val="15"/>
  </w:num>
  <w:num w:numId="13">
    <w:abstractNumId w:val="37"/>
  </w:num>
  <w:num w:numId="14">
    <w:abstractNumId w:val="40"/>
  </w:num>
  <w:num w:numId="15">
    <w:abstractNumId w:val="11"/>
  </w:num>
  <w:num w:numId="16">
    <w:abstractNumId w:val="6"/>
  </w:num>
  <w:num w:numId="17">
    <w:abstractNumId w:val="26"/>
  </w:num>
  <w:num w:numId="18">
    <w:abstractNumId w:val="0"/>
  </w:num>
  <w:num w:numId="19">
    <w:abstractNumId w:val="3"/>
  </w:num>
  <w:num w:numId="20">
    <w:abstractNumId w:val="22"/>
  </w:num>
  <w:num w:numId="21">
    <w:abstractNumId w:val="38"/>
  </w:num>
  <w:num w:numId="22">
    <w:abstractNumId w:val="30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34"/>
  </w:num>
  <w:num w:numId="28">
    <w:abstractNumId w:val="12"/>
  </w:num>
  <w:num w:numId="29">
    <w:abstractNumId w:val="10"/>
  </w:num>
  <w:num w:numId="30">
    <w:abstractNumId w:val="33"/>
  </w:num>
  <w:num w:numId="31">
    <w:abstractNumId w:val="13"/>
  </w:num>
  <w:num w:numId="32">
    <w:abstractNumId w:val="32"/>
  </w:num>
  <w:num w:numId="33">
    <w:abstractNumId w:val="7"/>
  </w:num>
  <w:num w:numId="34">
    <w:abstractNumId w:val="17"/>
  </w:num>
  <w:num w:numId="35">
    <w:abstractNumId w:val="31"/>
  </w:num>
  <w:num w:numId="36">
    <w:abstractNumId w:val="24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4"/>
  </w:num>
  <w:num w:numId="40">
    <w:abstractNumId w:val="28"/>
  </w:num>
  <w:num w:numId="41">
    <w:abstractNumId w:val="27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21568"/>
    <w:rsid w:val="000325EC"/>
    <w:rsid w:val="00042025"/>
    <w:rsid w:val="0005161A"/>
    <w:rsid w:val="0005204E"/>
    <w:rsid w:val="00060BD5"/>
    <w:rsid w:val="00066122"/>
    <w:rsid w:val="000732BB"/>
    <w:rsid w:val="00085C90"/>
    <w:rsid w:val="0008690E"/>
    <w:rsid w:val="0009171A"/>
    <w:rsid w:val="00096EBF"/>
    <w:rsid w:val="0009779E"/>
    <w:rsid w:val="000A10C8"/>
    <w:rsid w:val="000A25D5"/>
    <w:rsid w:val="000C5C6B"/>
    <w:rsid w:val="000D6246"/>
    <w:rsid w:val="000F25B3"/>
    <w:rsid w:val="000F29BD"/>
    <w:rsid w:val="000F7C81"/>
    <w:rsid w:val="00121243"/>
    <w:rsid w:val="0012614C"/>
    <w:rsid w:val="001271EE"/>
    <w:rsid w:val="00147C78"/>
    <w:rsid w:val="001547EE"/>
    <w:rsid w:val="00156D96"/>
    <w:rsid w:val="00162EEF"/>
    <w:rsid w:val="001A717F"/>
    <w:rsid w:val="001C2F29"/>
    <w:rsid w:val="001C7899"/>
    <w:rsid w:val="001E1B24"/>
    <w:rsid w:val="001F6EA6"/>
    <w:rsid w:val="0020127E"/>
    <w:rsid w:val="00202AA8"/>
    <w:rsid w:val="00252730"/>
    <w:rsid w:val="002531F1"/>
    <w:rsid w:val="002642B2"/>
    <w:rsid w:val="00287951"/>
    <w:rsid w:val="00293D75"/>
    <w:rsid w:val="002A1107"/>
    <w:rsid w:val="002A4723"/>
    <w:rsid w:val="002A4D06"/>
    <w:rsid w:val="002B4F01"/>
    <w:rsid w:val="002B5647"/>
    <w:rsid w:val="002D599E"/>
    <w:rsid w:val="002D7093"/>
    <w:rsid w:val="003109B8"/>
    <w:rsid w:val="00322540"/>
    <w:rsid w:val="0032475B"/>
    <w:rsid w:val="0032505A"/>
    <w:rsid w:val="00336172"/>
    <w:rsid w:val="003526C8"/>
    <w:rsid w:val="003567AE"/>
    <w:rsid w:val="00360FE6"/>
    <w:rsid w:val="00373930"/>
    <w:rsid w:val="00376FC2"/>
    <w:rsid w:val="003937B5"/>
    <w:rsid w:val="0039622B"/>
    <w:rsid w:val="003B404E"/>
    <w:rsid w:val="003C3711"/>
    <w:rsid w:val="003D4516"/>
    <w:rsid w:val="003F1A95"/>
    <w:rsid w:val="0040013F"/>
    <w:rsid w:val="004078B4"/>
    <w:rsid w:val="004145D7"/>
    <w:rsid w:val="004165CC"/>
    <w:rsid w:val="00416CC6"/>
    <w:rsid w:val="0042411E"/>
    <w:rsid w:val="0043253E"/>
    <w:rsid w:val="00432F61"/>
    <w:rsid w:val="004368A0"/>
    <w:rsid w:val="00441D73"/>
    <w:rsid w:val="00462449"/>
    <w:rsid w:val="004735E2"/>
    <w:rsid w:val="00485F97"/>
    <w:rsid w:val="004860CA"/>
    <w:rsid w:val="00487742"/>
    <w:rsid w:val="004C3371"/>
    <w:rsid w:val="004D1A6D"/>
    <w:rsid w:val="004E4103"/>
    <w:rsid w:val="004F471E"/>
    <w:rsid w:val="00522F6D"/>
    <w:rsid w:val="00533251"/>
    <w:rsid w:val="0053479F"/>
    <w:rsid w:val="00536071"/>
    <w:rsid w:val="00543F01"/>
    <w:rsid w:val="0054636A"/>
    <w:rsid w:val="0055245B"/>
    <w:rsid w:val="00554368"/>
    <w:rsid w:val="00576179"/>
    <w:rsid w:val="00584249"/>
    <w:rsid w:val="005850AB"/>
    <w:rsid w:val="005A2554"/>
    <w:rsid w:val="005A75AA"/>
    <w:rsid w:val="005B1EF9"/>
    <w:rsid w:val="005E37A6"/>
    <w:rsid w:val="00600DDE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534CD"/>
    <w:rsid w:val="00673265"/>
    <w:rsid w:val="006A5182"/>
    <w:rsid w:val="006B659A"/>
    <w:rsid w:val="006E333E"/>
    <w:rsid w:val="006F4EA5"/>
    <w:rsid w:val="0070101D"/>
    <w:rsid w:val="007048A4"/>
    <w:rsid w:val="007076ED"/>
    <w:rsid w:val="00727F8D"/>
    <w:rsid w:val="007418B3"/>
    <w:rsid w:val="007441F0"/>
    <w:rsid w:val="007605DE"/>
    <w:rsid w:val="007776EF"/>
    <w:rsid w:val="0079596B"/>
    <w:rsid w:val="007A34F7"/>
    <w:rsid w:val="007C0E9D"/>
    <w:rsid w:val="007D5070"/>
    <w:rsid w:val="007E38E5"/>
    <w:rsid w:val="007F1807"/>
    <w:rsid w:val="007F65AF"/>
    <w:rsid w:val="00833DA8"/>
    <w:rsid w:val="0084019A"/>
    <w:rsid w:val="008421A0"/>
    <w:rsid w:val="0085671D"/>
    <w:rsid w:val="00864FF4"/>
    <w:rsid w:val="00867FC0"/>
    <w:rsid w:val="00897CB6"/>
    <w:rsid w:val="008A4073"/>
    <w:rsid w:val="008D14A9"/>
    <w:rsid w:val="008E6A00"/>
    <w:rsid w:val="008F64AE"/>
    <w:rsid w:val="00904087"/>
    <w:rsid w:val="00907CE8"/>
    <w:rsid w:val="00926D88"/>
    <w:rsid w:val="00930EE8"/>
    <w:rsid w:val="00933657"/>
    <w:rsid w:val="00943D36"/>
    <w:rsid w:val="009461EF"/>
    <w:rsid w:val="0095042B"/>
    <w:rsid w:val="009564A5"/>
    <w:rsid w:val="009606A0"/>
    <w:rsid w:val="00962B73"/>
    <w:rsid w:val="00971692"/>
    <w:rsid w:val="0098321C"/>
    <w:rsid w:val="0098357F"/>
    <w:rsid w:val="0098379A"/>
    <w:rsid w:val="009B14BF"/>
    <w:rsid w:val="009B309C"/>
    <w:rsid w:val="009C213D"/>
    <w:rsid w:val="009E3763"/>
    <w:rsid w:val="00A078A3"/>
    <w:rsid w:val="00A158AF"/>
    <w:rsid w:val="00A22C8A"/>
    <w:rsid w:val="00A258EC"/>
    <w:rsid w:val="00A26C89"/>
    <w:rsid w:val="00A36056"/>
    <w:rsid w:val="00A4384A"/>
    <w:rsid w:val="00A47EAC"/>
    <w:rsid w:val="00A7225A"/>
    <w:rsid w:val="00A8612E"/>
    <w:rsid w:val="00A936A9"/>
    <w:rsid w:val="00A958B7"/>
    <w:rsid w:val="00AB0CE1"/>
    <w:rsid w:val="00AC3404"/>
    <w:rsid w:val="00AF1701"/>
    <w:rsid w:val="00B00A5B"/>
    <w:rsid w:val="00B04139"/>
    <w:rsid w:val="00B3033F"/>
    <w:rsid w:val="00B34379"/>
    <w:rsid w:val="00B37973"/>
    <w:rsid w:val="00B443B6"/>
    <w:rsid w:val="00B52089"/>
    <w:rsid w:val="00B54E9A"/>
    <w:rsid w:val="00B61F35"/>
    <w:rsid w:val="00B647EF"/>
    <w:rsid w:val="00B72D74"/>
    <w:rsid w:val="00B741C5"/>
    <w:rsid w:val="00B91CC0"/>
    <w:rsid w:val="00BA508B"/>
    <w:rsid w:val="00BB16A4"/>
    <w:rsid w:val="00BB27B8"/>
    <w:rsid w:val="00BB2C4C"/>
    <w:rsid w:val="00BC17D3"/>
    <w:rsid w:val="00BC2780"/>
    <w:rsid w:val="00C036C0"/>
    <w:rsid w:val="00C14BF2"/>
    <w:rsid w:val="00C2461B"/>
    <w:rsid w:val="00C30410"/>
    <w:rsid w:val="00C47F3B"/>
    <w:rsid w:val="00C52C77"/>
    <w:rsid w:val="00C53B36"/>
    <w:rsid w:val="00C75CCA"/>
    <w:rsid w:val="00C8148B"/>
    <w:rsid w:val="00C8200C"/>
    <w:rsid w:val="00C8603A"/>
    <w:rsid w:val="00C90A6A"/>
    <w:rsid w:val="00CA1A65"/>
    <w:rsid w:val="00CA3469"/>
    <w:rsid w:val="00CA39D1"/>
    <w:rsid w:val="00CA6EB7"/>
    <w:rsid w:val="00CB58F2"/>
    <w:rsid w:val="00CC3254"/>
    <w:rsid w:val="00CE08DF"/>
    <w:rsid w:val="00CE3008"/>
    <w:rsid w:val="00CF3522"/>
    <w:rsid w:val="00D00630"/>
    <w:rsid w:val="00D11363"/>
    <w:rsid w:val="00D1215D"/>
    <w:rsid w:val="00D157C2"/>
    <w:rsid w:val="00D319E1"/>
    <w:rsid w:val="00D33740"/>
    <w:rsid w:val="00D43CB1"/>
    <w:rsid w:val="00D61AD3"/>
    <w:rsid w:val="00D70225"/>
    <w:rsid w:val="00D85B5B"/>
    <w:rsid w:val="00D91ECD"/>
    <w:rsid w:val="00D97620"/>
    <w:rsid w:val="00DB549C"/>
    <w:rsid w:val="00DC0ADB"/>
    <w:rsid w:val="00DD1C5A"/>
    <w:rsid w:val="00DF26CB"/>
    <w:rsid w:val="00E0607E"/>
    <w:rsid w:val="00E10568"/>
    <w:rsid w:val="00E165A9"/>
    <w:rsid w:val="00E24A70"/>
    <w:rsid w:val="00E3008C"/>
    <w:rsid w:val="00E31936"/>
    <w:rsid w:val="00E535D0"/>
    <w:rsid w:val="00E569EE"/>
    <w:rsid w:val="00E60459"/>
    <w:rsid w:val="00E635C6"/>
    <w:rsid w:val="00EA7A79"/>
    <w:rsid w:val="00EC7211"/>
    <w:rsid w:val="00EF0806"/>
    <w:rsid w:val="00EF73BB"/>
    <w:rsid w:val="00F0187D"/>
    <w:rsid w:val="00F032E8"/>
    <w:rsid w:val="00F03B7E"/>
    <w:rsid w:val="00F42B47"/>
    <w:rsid w:val="00F454A3"/>
    <w:rsid w:val="00F454B5"/>
    <w:rsid w:val="00F46B80"/>
    <w:rsid w:val="00F53127"/>
    <w:rsid w:val="00F552F6"/>
    <w:rsid w:val="00F76CAD"/>
    <w:rsid w:val="00F77495"/>
    <w:rsid w:val="00F8161B"/>
    <w:rsid w:val="00F959BF"/>
    <w:rsid w:val="00F97822"/>
    <w:rsid w:val="00FA0D92"/>
    <w:rsid w:val="00FB2445"/>
    <w:rsid w:val="00FC68B4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B48C5-4921-49BE-8DB5-649B0C222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9</Pages>
  <Words>2242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29</cp:revision>
  <cp:lastPrinted>2011-10-26T07:05:00Z</cp:lastPrinted>
  <dcterms:created xsi:type="dcterms:W3CDTF">2011-11-08T14:23:00Z</dcterms:created>
  <dcterms:modified xsi:type="dcterms:W3CDTF">2011-11-30T07:30:00Z</dcterms:modified>
</cp:coreProperties>
</file>